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DE10" w14:textId="3B3B81C6" w:rsidR="0052550C" w:rsidRDefault="00E92C74">
      <w:pPr>
        <w:kinsoku w:val="0"/>
        <w:overflowPunct w:val="0"/>
        <w:spacing w:before="100"/>
        <w:ind w:left="6696" w:right="10287"/>
        <w:rPr>
          <w:sz w:val="20"/>
          <w:szCs w:val="20"/>
        </w:rPr>
      </w:pPr>
      <w:r>
        <w:rPr>
          <w:noProof/>
        </w:rPr>
        <w:drawing>
          <wp:inline distT="0" distB="0" distL="0" distR="0" wp14:anchorId="326050F7" wp14:editId="64CD8385">
            <wp:extent cx="1514475" cy="390525"/>
            <wp:effectExtent l="0" t="0" r="0" b="0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CC79" w14:textId="77777777" w:rsidR="0052550C" w:rsidRDefault="0052550C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198034CC" w14:textId="09CE4772" w:rsidR="0052550C" w:rsidRDefault="00E92C74">
      <w:pPr>
        <w:kinsoku w:val="0"/>
        <w:overflowPunct w:val="0"/>
        <w:spacing w:before="65"/>
        <w:ind w:left="101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40EE734" wp14:editId="1A034081">
                <wp:simplePos x="0" y="0"/>
                <wp:positionH relativeFrom="page">
                  <wp:posOffset>1061720</wp:posOffset>
                </wp:positionH>
                <wp:positionV relativeFrom="paragraph">
                  <wp:posOffset>-47625</wp:posOffset>
                </wp:positionV>
                <wp:extent cx="5797550" cy="12700"/>
                <wp:effectExtent l="0" t="0" r="0" b="0"/>
                <wp:wrapNone/>
                <wp:docPr id="10421772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283BA4" id="Freeform 2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3.6pt,-3.75pt,540.05pt,-3.75pt" coordsize="91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" o:allowincell="f" filled="f" strokeweight=".58pt"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r w:rsidR="0052550C">
        <w:rPr>
          <w:rFonts w:ascii="Arial" w:hAnsi="Arial" w:cs="Arial"/>
          <w:b/>
          <w:bCs/>
          <w:color w:val="195988"/>
          <w:spacing w:val="-1"/>
          <w:sz w:val="28"/>
          <w:szCs w:val="28"/>
        </w:rPr>
        <w:t>P</w:t>
      </w:r>
      <w:r w:rsidR="0052550C">
        <w:rPr>
          <w:rFonts w:ascii="Arial" w:hAnsi="Arial" w:cs="Arial"/>
          <w:b/>
          <w:bCs/>
          <w:color w:val="195988"/>
          <w:spacing w:val="-2"/>
          <w:sz w:val="28"/>
          <w:szCs w:val="28"/>
        </w:rPr>
        <w:t>R</w:t>
      </w:r>
      <w:r w:rsidR="0052550C">
        <w:rPr>
          <w:rFonts w:ascii="Arial" w:hAnsi="Arial" w:cs="Arial"/>
          <w:b/>
          <w:bCs/>
          <w:color w:val="195988"/>
          <w:spacing w:val="1"/>
          <w:sz w:val="28"/>
          <w:szCs w:val="28"/>
        </w:rPr>
        <w:t>I</w:t>
      </w:r>
      <w:r w:rsidR="0052550C">
        <w:rPr>
          <w:rFonts w:ascii="Arial" w:hAnsi="Arial" w:cs="Arial"/>
          <w:b/>
          <w:bCs/>
          <w:color w:val="195988"/>
          <w:spacing w:val="2"/>
          <w:sz w:val="28"/>
          <w:szCs w:val="28"/>
        </w:rPr>
        <w:t>V</w:t>
      </w:r>
      <w:r w:rsidR="0052550C">
        <w:rPr>
          <w:rFonts w:ascii="Arial" w:hAnsi="Arial" w:cs="Arial"/>
          <w:b/>
          <w:bCs/>
          <w:color w:val="195988"/>
          <w:spacing w:val="-6"/>
          <w:sz w:val="28"/>
          <w:szCs w:val="28"/>
        </w:rPr>
        <w:t>A</w:t>
      </w:r>
      <w:r w:rsidR="0052550C">
        <w:rPr>
          <w:rFonts w:ascii="Arial" w:hAnsi="Arial" w:cs="Arial"/>
          <w:b/>
          <w:bCs/>
          <w:color w:val="195988"/>
          <w:spacing w:val="-2"/>
          <w:sz w:val="28"/>
          <w:szCs w:val="28"/>
        </w:rPr>
        <w:t>C</w:t>
      </w:r>
      <w:r w:rsidR="0052550C">
        <w:rPr>
          <w:rFonts w:ascii="Arial" w:hAnsi="Arial" w:cs="Arial"/>
          <w:b/>
          <w:bCs/>
          <w:color w:val="195988"/>
          <w:sz w:val="28"/>
          <w:szCs w:val="28"/>
        </w:rPr>
        <w:t>Y</w:t>
      </w:r>
      <w:r w:rsidR="0052550C">
        <w:rPr>
          <w:rFonts w:ascii="Arial" w:hAnsi="Arial" w:cs="Arial"/>
          <w:b/>
          <w:bCs/>
          <w:color w:val="195988"/>
          <w:spacing w:val="3"/>
          <w:sz w:val="28"/>
          <w:szCs w:val="28"/>
        </w:rPr>
        <w:t xml:space="preserve"> </w:t>
      </w:r>
      <w:r w:rsidR="0052550C">
        <w:rPr>
          <w:rFonts w:ascii="Arial" w:hAnsi="Arial" w:cs="Arial"/>
          <w:b/>
          <w:bCs/>
          <w:color w:val="195988"/>
          <w:spacing w:val="-6"/>
          <w:sz w:val="28"/>
          <w:szCs w:val="28"/>
        </w:rPr>
        <w:t>A</w:t>
      </w:r>
      <w:r w:rsidR="0052550C">
        <w:rPr>
          <w:rFonts w:ascii="Arial" w:hAnsi="Arial" w:cs="Arial"/>
          <w:b/>
          <w:bCs/>
          <w:color w:val="195988"/>
          <w:spacing w:val="-1"/>
          <w:sz w:val="28"/>
          <w:szCs w:val="28"/>
        </w:rPr>
        <w:t>G</w:t>
      </w:r>
      <w:r w:rsidR="0052550C">
        <w:rPr>
          <w:rFonts w:ascii="Arial" w:hAnsi="Arial" w:cs="Arial"/>
          <w:b/>
          <w:bCs/>
          <w:color w:val="195988"/>
          <w:spacing w:val="-2"/>
          <w:sz w:val="28"/>
          <w:szCs w:val="28"/>
        </w:rPr>
        <w:t>R</w:t>
      </w:r>
      <w:r w:rsidR="0052550C">
        <w:rPr>
          <w:rFonts w:ascii="Arial" w:hAnsi="Arial" w:cs="Arial"/>
          <w:b/>
          <w:bCs/>
          <w:color w:val="195988"/>
          <w:spacing w:val="-1"/>
          <w:sz w:val="28"/>
          <w:szCs w:val="28"/>
        </w:rPr>
        <w:t>E</w:t>
      </w:r>
      <w:r w:rsidR="0052550C">
        <w:rPr>
          <w:rFonts w:ascii="Arial" w:hAnsi="Arial" w:cs="Arial"/>
          <w:b/>
          <w:bCs/>
          <w:color w:val="195988"/>
          <w:spacing w:val="2"/>
          <w:sz w:val="28"/>
          <w:szCs w:val="28"/>
        </w:rPr>
        <w:t>E</w:t>
      </w:r>
      <w:r w:rsidR="0052550C">
        <w:rPr>
          <w:rFonts w:ascii="Arial" w:hAnsi="Arial" w:cs="Arial"/>
          <w:b/>
          <w:bCs/>
          <w:color w:val="195988"/>
          <w:spacing w:val="1"/>
          <w:sz w:val="28"/>
          <w:szCs w:val="28"/>
        </w:rPr>
        <w:t>M</w:t>
      </w:r>
      <w:r w:rsidR="0052550C">
        <w:rPr>
          <w:rFonts w:ascii="Arial" w:hAnsi="Arial" w:cs="Arial"/>
          <w:b/>
          <w:bCs/>
          <w:color w:val="195988"/>
          <w:spacing w:val="-1"/>
          <w:sz w:val="28"/>
          <w:szCs w:val="28"/>
        </w:rPr>
        <w:t>E</w:t>
      </w:r>
      <w:r w:rsidR="0052550C">
        <w:rPr>
          <w:rFonts w:ascii="Arial" w:hAnsi="Arial" w:cs="Arial"/>
          <w:b/>
          <w:bCs/>
          <w:color w:val="195988"/>
          <w:spacing w:val="-2"/>
          <w:sz w:val="28"/>
          <w:szCs w:val="28"/>
        </w:rPr>
        <w:t>NT</w:t>
      </w:r>
    </w:p>
    <w:p w14:paraId="66762CBB" w14:textId="77777777" w:rsidR="0052550C" w:rsidRDefault="0052550C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14:paraId="5E9EEBBB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11C6510F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0020640D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75AAF1A7" w14:textId="1A3CC42D" w:rsidR="0052550C" w:rsidRPr="00C40296" w:rsidRDefault="00E92C74">
      <w:pPr>
        <w:pStyle w:val="Heading1"/>
        <w:kinsoku w:val="0"/>
        <w:overflowPunct w:val="0"/>
        <w:spacing w:before="77"/>
        <w:rPr>
          <w:b w:val="0"/>
          <w:bCs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AC876B4" wp14:editId="7271FE7C">
                <wp:simplePos x="0" y="0"/>
                <wp:positionH relativeFrom="page">
                  <wp:posOffset>1061720</wp:posOffset>
                </wp:positionH>
                <wp:positionV relativeFrom="paragraph">
                  <wp:posOffset>260985</wp:posOffset>
                </wp:positionV>
                <wp:extent cx="5797550" cy="12700"/>
                <wp:effectExtent l="0" t="0" r="0" b="0"/>
                <wp:wrapNone/>
                <wp:docPr id="118568185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6EBAA5" id="Freeform 3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3.6pt,20.55pt,540.05pt,20.55pt" coordsize="91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" o:allowincell="f" filled="f" strokeweight=".58pt"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r w:rsidR="00C40296">
        <w:rPr>
          <w:b w:val="0"/>
          <w:bCs w:val="0"/>
          <w:sz w:val="20"/>
        </w:rPr>
        <w:t>[</w:t>
      </w:r>
      <w:r w:rsidR="00C40296" w:rsidRPr="00C40296">
        <w:rPr>
          <w:b w:val="0"/>
          <w:bCs w:val="0"/>
          <w:sz w:val="20"/>
          <w:highlight w:val="yellow"/>
        </w:rPr>
        <w:t>Insert Date</w:t>
      </w:r>
      <w:r w:rsidR="00C40296">
        <w:rPr>
          <w:b w:val="0"/>
          <w:bCs w:val="0"/>
          <w:sz w:val="20"/>
        </w:rPr>
        <w:t xml:space="preserve">] </w:t>
      </w:r>
    </w:p>
    <w:p w14:paraId="3A0596F2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5"/>
      </w:tblGrid>
      <w:tr w:rsidR="00C40296" w14:paraId="64A49A46" w14:textId="77777777" w:rsidTr="00C40296">
        <w:tc>
          <w:tcPr>
            <w:tcW w:w="4781" w:type="dxa"/>
          </w:tcPr>
          <w:p w14:paraId="037C8CC5" w14:textId="77777777" w:rsidR="00C40296" w:rsidRPr="00C40296" w:rsidRDefault="00C40296">
            <w:pPr>
              <w:kinsoku w:val="0"/>
              <w:overflowPunct w:val="0"/>
              <w:spacing w:line="200" w:lineRule="exact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03030"/>
                <w:spacing w:val="-1"/>
                <w:sz w:val="20"/>
                <w:szCs w:val="20"/>
              </w:rPr>
              <w:t>Par</w:t>
            </w:r>
            <w:r>
              <w:rPr>
                <w:rFonts w:ascii="Arial" w:hAnsi="Arial" w:cs="Arial"/>
                <w:b/>
                <w:bCs/>
                <w:color w:val="303030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color w:val="303030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color w:val="30303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03030"/>
                <w:sz w:val="20"/>
                <w:szCs w:val="20"/>
              </w:rPr>
              <w:t>1</w:t>
            </w:r>
          </w:p>
        </w:tc>
        <w:tc>
          <w:tcPr>
            <w:tcW w:w="4782" w:type="dxa"/>
          </w:tcPr>
          <w:p w14:paraId="5C3126A6" w14:textId="77777777" w:rsidR="00C40296" w:rsidRPr="00C40296" w:rsidRDefault="00C40296">
            <w:pPr>
              <w:kinsoku w:val="0"/>
              <w:overflowPunct w:val="0"/>
              <w:spacing w:line="200" w:lineRule="exact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03030"/>
                <w:spacing w:val="-1"/>
                <w:sz w:val="20"/>
                <w:szCs w:val="20"/>
              </w:rPr>
              <w:t>Par</w:t>
            </w:r>
            <w:r>
              <w:rPr>
                <w:rFonts w:ascii="Arial" w:hAnsi="Arial" w:cs="Arial"/>
                <w:b/>
                <w:bCs/>
                <w:color w:val="303030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color w:val="303030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color w:val="30303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03030"/>
                <w:sz w:val="20"/>
                <w:szCs w:val="20"/>
              </w:rPr>
              <w:t>2</w:t>
            </w:r>
          </w:p>
        </w:tc>
      </w:tr>
      <w:tr w:rsidR="00C40296" w14:paraId="5099EF33" w14:textId="77777777" w:rsidTr="00C40296">
        <w:tc>
          <w:tcPr>
            <w:tcW w:w="4781" w:type="dxa"/>
            <w:tcBorders>
              <w:bottom w:val="single" w:sz="4" w:space="0" w:color="auto"/>
            </w:tcBorders>
          </w:tcPr>
          <w:p w14:paraId="19BF65D2" w14:textId="77777777" w:rsidR="00C40296" w:rsidRPr="00C40296" w:rsidRDefault="00C40296">
            <w:pPr>
              <w:kinsoku w:val="0"/>
              <w:overflowPunct w:val="0"/>
              <w:spacing w:line="200" w:lineRule="exact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C4029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Ticketek Pty Limited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 (ABN 92 010 129 110) of Level 3, 175 Liverpool Street, Sydney (</w:t>
            </w:r>
            <w:r w:rsidRPr="00C4029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Ticketek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4782" w:type="dxa"/>
            <w:tcBorders>
              <w:bottom w:val="single" w:sz="4" w:space="0" w:color="auto"/>
            </w:tcBorders>
          </w:tcPr>
          <w:p w14:paraId="5EB1DC77" w14:textId="77777777" w:rsidR="00C40296" w:rsidRDefault="00C40296">
            <w:pPr>
              <w:kinsoku w:val="0"/>
              <w:overflowPunct w:val="0"/>
              <w:spacing w:line="200" w:lineRule="exact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>[</w:t>
            </w:r>
            <w:r w:rsidRPr="00C40296">
              <w:rPr>
                <w:rFonts w:ascii="Arial" w:hAnsi="Arial" w:cs="Arial"/>
                <w:b/>
                <w:color w:val="1F497D" w:themeColor="text2"/>
                <w:sz w:val="20"/>
                <w:szCs w:val="20"/>
                <w:highlight w:val="yellow"/>
              </w:rPr>
              <w:t>Insert Entity Name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>] ABN [</w:t>
            </w:r>
            <w:r w:rsidRPr="00D611BC">
              <w:rPr>
                <w:rFonts w:ascii="Arial" w:hAnsi="Arial" w:cs="Arial"/>
                <w:color w:val="1F497D" w:themeColor="text2"/>
                <w:sz w:val="20"/>
                <w:szCs w:val="20"/>
                <w:highlight w:val="yellow"/>
              </w:rPr>
              <w:t>Insert ABN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] of 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  <w:highlight w:val="yellow"/>
              </w:rPr>
              <w:t>[Insert Address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>] (</w:t>
            </w:r>
            <w:r w:rsidRPr="00C40296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Recipient</w:t>
            </w:r>
            <w:r w:rsidRPr="00C40296">
              <w:rPr>
                <w:rFonts w:ascii="Arial" w:hAnsi="Arial" w:cs="Arial"/>
                <w:color w:val="1F497D" w:themeColor="text2"/>
                <w:sz w:val="20"/>
                <w:szCs w:val="20"/>
              </w:rPr>
              <w:t>)</w:t>
            </w:r>
          </w:p>
          <w:p w14:paraId="68639D64" w14:textId="77777777" w:rsidR="00C40296" w:rsidRPr="00C40296" w:rsidRDefault="00C40296">
            <w:pPr>
              <w:kinsoku w:val="0"/>
              <w:overflowPunct w:val="0"/>
              <w:spacing w:line="200" w:lineRule="exact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3C7A6A9E" w14:textId="77777777" w:rsidR="00C40296" w:rsidRDefault="00C40296">
      <w:pPr>
        <w:kinsoku w:val="0"/>
        <w:overflowPunct w:val="0"/>
        <w:spacing w:line="200" w:lineRule="exact"/>
        <w:rPr>
          <w:sz w:val="20"/>
          <w:szCs w:val="20"/>
        </w:rPr>
      </w:pPr>
    </w:p>
    <w:p w14:paraId="3F59093D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  <w:sectPr w:rsidR="0052550C">
          <w:type w:val="continuous"/>
          <w:pgSz w:w="11907" w:h="16860"/>
          <w:pgMar w:top="360" w:right="960" w:bottom="280" w:left="1600" w:header="720" w:footer="720" w:gutter="0"/>
          <w:cols w:space="720" w:equalWidth="0">
            <w:col w:w="9347"/>
          </w:cols>
          <w:noEndnote/>
        </w:sectPr>
      </w:pPr>
    </w:p>
    <w:p w14:paraId="55C43AD5" w14:textId="77777777" w:rsidR="0052550C" w:rsidRDefault="0052550C">
      <w:pPr>
        <w:pStyle w:val="Heading1"/>
        <w:kinsoku w:val="0"/>
        <w:overflowPunct w:val="0"/>
        <w:spacing w:before="77"/>
        <w:rPr>
          <w:b w:val="0"/>
          <w:bCs w:val="0"/>
          <w:color w:val="000000"/>
        </w:rPr>
      </w:pPr>
      <w:r>
        <w:rPr>
          <w:color w:val="303030"/>
          <w:spacing w:val="-1"/>
        </w:rPr>
        <w:t>B</w:t>
      </w:r>
      <w:r>
        <w:rPr>
          <w:color w:val="303030"/>
        </w:rPr>
        <w:t>ackg</w:t>
      </w:r>
      <w:r>
        <w:rPr>
          <w:color w:val="303030"/>
          <w:spacing w:val="-1"/>
        </w:rPr>
        <w:t>r</w:t>
      </w:r>
      <w:r>
        <w:rPr>
          <w:color w:val="303030"/>
        </w:rPr>
        <w:t>ound</w:t>
      </w:r>
    </w:p>
    <w:p w14:paraId="6411D6C4" w14:textId="77777777" w:rsidR="0052550C" w:rsidRDefault="0052550C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14:paraId="1B6911CB" w14:textId="77777777" w:rsidR="0052550C" w:rsidRDefault="0052550C">
      <w:pPr>
        <w:pStyle w:val="BodyText"/>
        <w:numPr>
          <w:ilvl w:val="0"/>
          <w:numId w:val="3"/>
        </w:numPr>
        <w:tabs>
          <w:tab w:val="left" w:pos="667"/>
        </w:tabs>
        <w:kinsoku w:val="0"/>
        <w:overflowPunct w:val="0"/>
        <w:spacing w:line="236" w:lineRule="auto"/>
        <w:ind w:left="668" w:right="268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ol</w:t>
      </w:r>
      <w:r>
        <w:rPr>
          <w:color w:val="303030"/>
          <w:spacing w:val="-2"/>
        </w:rPr>
        <w:t>l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</w:rPr>
        <w:t>er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o</w:t>
      </w:r>
      <w:r>
        <w:rPr>
          <w:color w:val="303030"/>
        </w:rPr>
        <w:t>nal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inf</w:t>
      </w:r>
      <w:r>
        <w:rPr>
          <w:color w:val="303030"/>
          <w:spacing w:val="-2"/>
        </w:rPr>
        <w:t>o</w:t>
      </w:r>
      <w:r>
        <w:rPr>
          <w:color w:val="303030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f</w:t>
      </w:r>
      <w:r>
        <w:rPr>
          <w:color w:val="303030"/>
          <w:spacing w:val="-3"/>
        </w:rPr>
        <w:t>r</w:t>
      </w:r>
      <w:r>
        <w:rPr>
          <w:color w:val="303030"/>
        </w:rPr>
        <w:t xml:space="preserve">om </w:t>
      </w:r>
      <w:r>
        <w:rPr>
          <w:color w:val="303030"/>
          <w:spacing w:val="1"/>
        </w:rPr>
        <w:t>c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ers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ti</w:t>
      </w:r>
      <w:r>
        <w:rPr>
          <w:color w:val="303030"/>
          <w:spacing w:val="-2"/>
        </w:rPr>
        <w:t>c</w:t>
      </w:r>
      <w:r>
        <w:rPr>
          <w:color w:val="303030"/>
          <w:spacing w:val="1"/>
        </w:rPr>
        <w:t>k</w:t>
      </w:r>
      <w:r>
        <w:rPr>
          <w:color w:val="303030"/>
          <w:spacing w:val="-2"/>
        </w:rPr>
        <w:t>e</w:t>
      </w:r>
      <w:r>
        <w:rPr>
          <w:color w:val="303030"/>
        </w:rPr>
        <w:t>ts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ents (</w:t>
      </w:r>
      <w:r>
        <w:rPr>
          <w:b/>
          <w:bCs/>
          <w:color w:val="303030"/>
          <w:spacing w:val="-1"/>
        </w:rPr>
        <w:t>P</w:t>
      </w:r>
      <w:r>
        <w:rPr>
          <w:b/>
          <w:bCs/>
          <w:color w:val="303030"/>
        </w:rPr>
        <w:t>u</w:t>
      </w:r>
      <w:r>
        <w:rPr>
          <w:b/>
          <w:bCs/>
          <w:color w:val="303030"/>
          <w:spacing w:val="-1"/>
        </w:rPr>
        <w:t>r</w:t>
      </w:r>
      <w:r>
        <w:rPr>
          <w:b/>
          <w:bCs/>
          <w:color w:val="303030"/>
        </w:rPr>
        <w:t>chase</w:t>
      </w:r>
      <w:r>
        <w:rPr>
          <w:b/>
          <w:bCs/>
          <w:color w:val="303030"/>
          <w:spacing w:val="-1"/>
        </w:rPr>
        <w:t>r</w:t>
      </w:r>
      <w:r>
        <w:rPr>
          <w:b/>
          <w:bCs/>
          <w:color w:val="303030"/>
        </w:rPr>
        <w:t>s</w:t>
      </w:r>
      <w:r>
        <w:rPr>
          <w:color w:val="303030"/>
          <w:spacing w:val="-3"/>
        </w:rPr>
        <w:t>).</w:t>
      </w:r>
    </w:p>
    <w:p w14:paraId="28DC6480" w14:textId="77777777" w:rsidR="0052550C" w:rsidRDefault="0052550C">
      <w:pPr>
        <w:kinsoku w:val="0"/>
        <w:overflowPunct w:val="0"/>
        <w:spacing w:before="1" w:line="130" w:lineRule="exact"/>
        <w:rPr>
          <w:sz w:val="13"/>
          <w:szCs w:val="13"/>
        </w:rPr>
      </w:pPr>
    </w:p>
    <w:p w14:paraId="2A084E7B" w14:textId="77777777" w:rsidR="0052550C" w:rsidRDefault="0052550C">
      <w:pPr>
        <w:pStyle w:val="BodyText"/>
        <w:numPr>
          <w:ilvl w:val="0"/>
          <w:numId w:val="3"/>
        </w:numPr>
        <w:tabs>
          <w:tab w:val="left" w:pos="668"/>
        </w:tabs>
        <w:kinsoku w:val="0"/>
        <w:overflowPunct w:val="0"/>
        <w:spacing w:line="206" w:lineRule="exact"/>
        <w:ind w:left="668"/>
        <w:rPr>
          <w:color w:val="000000"/>
        </w:rPr>
      </w:pPr>
      <w:r>
        <w:rPr>
          <w:color w:val="303030"/>
          <w:spacing w:val="-1"/>
        </w:rPr>
        <w:t>A</w:t>
      </w:r>
      <w:r>
        <w:rPr>
          <w:color w:val="303030"/>
        </w:rPr>
        <w:t>t 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  <w:spacing w:val="-2"/>
        </w:rPr>
        <w:t>e</w:t>
      </w:r>
      <w:r>
        <w:rPr>
          <w:color w:val="303030"/>
        </w:rPr>
        <w:t>tek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o</w:t>
      </w:r>
      <w:r>
        <w:rPr>
          <w:color w:val="303030"/>
        </w:rPr>
        <w:t>ll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ts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</w:rPr>
        <w:t>er</w:t>
      </w:r>
      <w:r>
        <w:rPr>
          <w:color w:val="303030"/>
          <w:spacing w:val="1"/>
        </w:rPr>
        <w:t>s</w:t>
      </w:r>
      <w:r>
        <w:rPr>
          <w:color w:val="303030"/>
        </w:rPr>
        <w:t>o</w:t>
      </w:r>
      <w:r>
        <w:rPr>
          <w:color w:val="303030"/>
          <w:spacing w:val="-2"/>
        </w:rPr>
        <w:t>n</w:t>
      </w:r>
      <w:r>
        <w:rPr>
          <w:color w:val="303030"/>
        </w:rPr>
        <w:t>al info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>on,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ers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>ing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ck</w:t>
      </w:r>
      <w:r>
        <w:rPr>
          <w:color w:val="303030"/>
          <w:spacing w:val="-2"/>
        </w:rPr>
        <w:t>e</w:t>
      </w:r>
      <w:r>
        <w:rPr>
          <w:color w:val="303030"/>
        </w:rPr>
        <w:t>ts onl</w:t>
      </w:r>
      <w:r>
        <w:rPr>
          <w:color w:val="303030"/>
          <w:spacing w:val="-2"/>
        </w:rPr>
        <w:t>i</w:t>
      </w:r>
      <w:r>
        <w:rPr>
          <w:color w:val="303030"/>
        </w:rPr>
        <w:t>ne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sk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>d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te </w:t>
      </w:r>
      <w:r>
        <w:rPr>
          <w:color w:val="303030"/>
          <w:spacing w:val="-3"/>
        </w:rPr>
        <w:t>w</w:t>
      </w:r>
      <w:r>
        <w:rPr>
          <w:color w:val="303030"/>
        </w:rPr>
        <w:t>hether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</w:t>
      </w:r>
      <w:r>
        <w:rPr>
          <w:color w:val="303030"/>
          <w:spacing w:val="1"/>
        </w:rPr>
        <w:t>s</w:t>
      </w:r>
      <w:r>
        <w:rPr>
          <w:color w:val="303030"/>
        </w:rPr>
        <w:t>h to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2"/>
        </w:rPr>
        <w:t>c</w:t>
      </w:r>
      <w:r>
        <w:rPr>
          <w:color w:val="303030"/>
        </w:rPr>
        <w:t>ei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a</w:t>
      </w:r>
      <w:r>
        <w:rPr>
          <w:color w:val="303030"/>
          <w:spacing w:val="-2"/>
        </w:rPr>
        <w:t>i</w:t>
      </w:r>
      <w:r>
        <w:rPr>
          <w:color w:val="303030"/>
        </w:rPr>
        <w:t>ls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fro</w:t>
      </w:r>
      <w:r>
        <w:rPr>
          <w:color w:val="303030"/>
          <w:spacing w:val="-2"/>
        </w:rPr>
        <w:t>m</w:t>
      </w:r>
      <w:r>
        <w:rPr>
          <w:color w:val="303030"/>
        </w:rPr>
        <w:t>:</w:t>
      </w:r>
    </w:p>
    <w:p w14:paraId="1BB77F35" w14:textId="77777777" w:rsidR="0052550C" w:rsidRDefault="0052550C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6997C268" w14:textId="77777777" w:rsidR="0052550C" w:rsidRDefault="0052550C">
      <w:pPr>
        <w:pStyle w:val="BodyText"/>
        <w:numPr>
          <w:ilvl w:val="1"/>
          <w:numId w:val="3"/>
        </w:numPr>
        <w:tabs>
          <w:tab w:val="left" w:pos="1541"/>
        </w:tabs>
        <w:kinsoku w:val="0"/>
        <w:overflowPunct w:val="0"/>
        <w:spacing w:line="236" w:lineRule="auto"/>
        <w:ind w:left="1541" w:right="375"/>
        <w:rPr>
          <w:color w:val="000000"/>
        </w:rPr>
      </w:pP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pr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o</w:t>
      </w:r>
      <w:r>
        <w:rPr>
          <w:color w:val="303030"/>
          <w:spacing w:val="-3"/>
        </w:rPr>
        <w:t>t</w:t>
      </w:r>
      <w:r>
        <w:rPr>
          <w:color w:val="303030"/>
        </w:rPr>
        <w:t>er(</w:t>
      </w:r>
      <w:r>
        <w:rPr>
          <w:color w:val="303030"/>
          <w:spacing w:val="1"/>
        </w:rPr>
        <w:t>s</w:t>
      </w:r>
      <w:r>
        <w:rPr>
          <w:color w:val="303030"/>
        </w:rPr>
        <w:t>)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of </w:t>
      </w:r>
      <w:r>
        <w:rPr>
          <w:color w:val="303030"/>
          <w:spacing w:val="-2"/>
        </w:rPr>
        <w:t>a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for </w:t>
      </w:r>
      <w:r>
        <w:rPr>
          <w:color w:val="303030"/>
          <w:spacing w:val="-3"/>
        </w:rPr>
        <w:t>w</w:t>
      </w:r>
      <w:r>
        <w:rPr>
          <w:color w:val="303030"/>
        </w:rPr>
        <w:t>hi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they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ck</w:t>
      </w:r>
      <w:r>
        <w:rPr>
          <w:color w:val="303030"/>
          <w:spacing w:val="-2"/>
        </w:rPr>
        <w:t>e</w:t>
      </w:r>
      <w:r>
        <w:rPr>
          <w:color w:val="303030"/>
        </w:rPr>
        <w:t>ts (</w:t>
      </w:r>
      <w:r>
        <w:rPr>
          <w:b/>
          <w:bCs/>
          <w:color w:val="303030"/>
          <w:spacing w:val="-1"/>
        </w:rPr>
        <w:t>H</w:t>
      </w:r>
      <w:r>
        <w:rPr>
          <w:b/>
          <w:bCs/>
          <w:color w:val="303030"/>
        </w:rPr>
        <w:t>i</w:t>
      </w:r>
      <w:r>
        <w:rPr>
          <w:b/>
          <w:bCs/>
          <w:color w:val="303030"/>
          <w:spacing w:val="-1"/>
        </w:rPr>
        <w:t>r</w:t>
      </w:r>
      <w:r>
        <w:rPr>
          <w:b/>
          <w:bCs/>
          <w:color w:val="303030"/>
        </w:rPr>
        <w:t>e</w:t>
      </w:r>
      <w:r>
        <w:rPr>
          <w:b/>
          <w:bCs/>
          <w:color w:val="303030"/>
          <w:spacing w:val="-1"/>
        </w:rPr>
        <w:t>r</w:t>
      </w:r>
      <w:r>
        <w:rPr>
          <w:color w:val="303030"/>
        </w:rPr>
        <w:t>); and</w:t>
      </w:r>
    </w:p>
    <w:p w14:paraId="7E0A0BC9" w14:textId="77777777" w:rsidR="0052550C" w:rsidRDefault="0052550C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14:paraId="62730F76" w14:textId="77777777" w:rsidR="0052550C" w:rsidRDefault="0052550C">
      <w:pPr>
        <w:pStyle w:val="BodyText"/>
        <w:numPr>
          <w:ilvl w:val="1"/>
          <w:numId w:val="3"/>
        </w:numPr>
        <w:tabs>
          <w:tab w:val="left" w:pos="1541"/>
        </w:tabs>
        <w:kinsoku w:val="0"/>
        <w:overflowPunct w:val="0"/>
        <w:spacing w:line="238" w:lineRule="auto"/>
        <w:ind w:left="1541" w:right="364"/>
        <w:rPr>
          <w:color w:val="000000"/>
        </w:rPr>
      </w:pP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</w:t>
      </w:r>
      <w:r>
        <w:rPr>
          <w:color w:val="303030"/>
          <w:spacing w:val="-2"/>
        </w:rPr>
        <w:t>p</w:t>
      </w:r>
      <w:r>
        <w:rPr>
          <w:color w:val="303030"/>
        </w:rPr>
        <w:t>era</w:t>
      </w:r>
      <w:r>
        <w:rPr>
          <w:color w:val="303030"/>
          <w:spacing w:val="-3"/>
        </w:rPr>
        <w:t>t</w:t>
      </w:r>
      <w:r>
        <w:rPr>
          <w:color w:val="303030"/>
        </w:rPr>
        <w:t xml:space="preserve">or of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>n</w:t>
      </w:r>
      <w:r>
        <w:rPr>
          <w:color w:val="303030"/>
        </w:rPr>
        <w:t>ue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at ho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for </w:t>
      </w:r>
      <w:r>
        <w:rPr>
          <w:color w:val="303030"/>
          <w:spacing w:val="-3"/>
        </w:rPr>
        <w:t>w</w:t>
      </w:r>
      <w:r>
        <w:rPr>
          <w:color w:val="303030"/>
        </w:rPr>
        <w:t>hi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they pur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h</w:t>
      </w:r>
      <w:r>
        <w:rPr>
          <w:color w:val="303030"/>
        </w:rPr>
        <w:t>a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>ets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(</w:t>
      </w:r>
      <w:r>
        <w:rPr>
          <w:b/>
          <w:bCs/>
          <w:color w:val="303030"/>
          <w:spacing w:val="-1"/>
        </w:rPr>
        <w:t>V</w:t>
      </w:r>
      <w:r>
        <w:rPr>
          <w:b/>
          <w:bCs/>
          <w:color w:val="303030"/>
        </w:rPr>
        <w:t xml:space="preserve">enue </w:t>
      </w:r>
      <w:r>
        <w:rPr>
          <w:b/>
          <w:bCs/>
          <w:color w:val="303030"/>
          <w:spacing w:val="-1"/>
        </w:rPr>
        <w:t>O</w:t>
      </w:r>
      <w:r>
        <w:rPr>
          <w:b/>
          <w:bCs/>
          <w:color w:val="303030"/>
        </w:rPr>
        <w:t>pe</w:t>
      </w:r>
      <w:r>
        <w:rPr>
          <w:b/>
          <w:bCs/>
          <w:color w:val="303030"/>
          <w:spacing w:val="-1"/>
        </w:rPr>
        <w:t>r</w:t>
      </w:r>
      <w:r>
        <w:rPr>
          <w:b/>
          <w:bCs/>
          <w:color w:val="303030"/>
        </w:rPr>
        <w:t>ato</w:t>
      </w:r>
      <w:r>
        <w:rPr>
          <w:b/>
          <w:bCs/>
          <w:color w:val="303030"/>
          <w:spacing w:val="-1"/>
        </w:rPr>
        <w:t>r</w:t>
      </w:r>
      <w:r>
        <w:rPr>
          <w:color w:val="303030"/>
        </w:rPr>
        <w:t>);</w:t>
      </w:r>
    </w:p>
    <w:p w14:paraId="7324FC01" w14:textId="77777777" w:rsidR="0052550C" w:rsidRDefault="0052550C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14:paraId="6CE49FE8" w14:textId="77777777" w:rsidR="0052550C" w:rsidRDefault="0052550C">
      <w:pPr>
        <w:pStyle w:val="BodyText"/>
        <w:kinsoku w:val="0"/>
        <w:overflowPunct w:val="0"/>
        <w:spacing w:line="242" w:lineRule="auto"/>
        <w:ind w:left="668" w:right="117"/>
        <w:rPr>
          <w:color w:val="000000"/>
        </w:rPr>
      </w:pPr>
      <w:r>
        <w:rPr>
          <w:color w:val="303030"/>
        </w:rPr>
        <w:t>regar</w:t>
      </w:r>
      <w:r>
        <w:rPr>
          <w:color w:val="303030"/>
          <w:spacing w:val="-2"/>
        </w:rPr>
        <w:t>d</w:t>
      </w:r>
      <w:r>
        <w:rPr>
          <w:color w:val="303030"/>
        </w:rPr>
        <w:t>ing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info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off</w:t>
      </w:r>
      <w:r>
        <w:rPr>
          <w:color w:val="303030"/>
          <w:spacing w:val="-2"/>
        </w:rPr>
        <w:t>e</w:t>
      </w:r>
      <w:r>
        <w:rPr>
          <w:color w:val="303030"/>
        </w:rPr>
        <w:t>rs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>b</w:t>
      </w:r>
      <w:r>
        <w:rPr>
          <w:color w:val="303030"/>
        </w:rPr>
        <w:t xml:space="preserve">out </w:t>
      </w:r>
      <w:r>
        <w:rPr>
          <w:color w:val="303030"/>
          <w:spacing w:val="-3"/>
        </w:rPr>
        <w:t>f</w:t>
      </w:r>
      <w:r>
        <w:rPr>
          <w:color w:val="303030"/>
        </w:rPr>
        <w:t>uture e</w:t>
      </w:r>
      <w:r>
        <w:rPr>
          <w:color w:val="303030"/>
          <w:spacing w:val="-2"/>
        </w:rPr>
        <w:t>v</w:t>
      </w:r>
      <w:r>
        <w:rPr>
          <w:color w:val="303030"/>
        </w:rPr>
        <w:t>ent</w:t>
      </w:r>
      <w:r>
        <w:rPr>
          <w:color w:val="303030"/>
          <w:spacing w:val="1"/>
        </w:rPr>
        <w:t>s</w:t>
      </w:r>
      <w:r>
        <w:rPr>
          <w:color w:val="303030"/>
        </w:rPr>
        <w:t>.</w:t>
      </w:r>
    </w:p>
    <w:p w14:paraId="19D776B4" w14:textId="77777777" w:rsidR="0052550C" w:rsidRDefault="0052550C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14:paraId="79F18EC2" w14:textId="77777777" w:rsidR="0052550C" w:rsidRDefault="0052550C">
      <w:pPr>
        <w:pStyle w:val="BodyText"/>
        <w:numPr>
          <w:ilvl w:val="0"/>
          <w:numId w:val="3"/>
        </w:numPr>
        <w:tabs>
          <w:tab w:val="left" w:pos="668"/>
        </w:tabs>
        <w:kinsoku w:val="0"/>
        <w:overflowPunct w:val="0"/>
        <w:spacing w:line="206" w:lineRule="exact"/>
        <w:ind w:left="668" w:right="18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pr</w:t>
      </w:r>
      <w:r>
        <w:rPr>
          <w:color w:val="303030"/>
          <w:spacing w:val="-2"/>
        </w:rPr>
        <w:t>o</w:t>
      </w:r>
      <w:r>
        <w:rPr>
          <w:color w:val="303030"/>
        </w:rPr>
        <w:t>p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es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</w:rPr>
        <w:t>i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c</w:t>
      </w:r>
      <w:r>
        <w:rPr>
          <w:color w:val="303030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pi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nt </w:t>
      </w:r>
      <w:r>
        <w:rPr>
          <w:color w:val="303030"/>
          <w:spacing w:val="1"/>
        </w:rPr>
        <w:t>c</w:t>
      </w:r>
      <w:r>
        <w:rPr>
          <w:color w:val="303030"/>
        </w:rPr>
        <w:t>ert</w:t>
      </w:r>
      <w:r>
        <w:rPr>
          <w:color w:val="303030"/>
          <w:spacing w:val="-2"/>
        </w:rPr>
        <w:t>a</w:t>
      </w:r>
      <w:r>
        <w:rPr>
          <w:color w:val="303030"/>
        </w:rPr>
        <w:t>in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nfo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</w:rPr>
        <w:t>in</w:t>
      </w:r>
      <w:r>
        <w:rPr>
          <w:color w:val="303030"/>
          <w:spacing w:val="-2"/>
        </w:rPr>
        <w:t>c</w:t>
      </w:r>
      <w:r>
        <w:rPr>
          <w:color w:val="303030"/>
        </w:rPr>
        <w:t>lu</w:t>
      </w:r>
      <w:r>
        <w:rPr>
          <w:color w:val="303030"/>
          <w:spacing w:val="-2"/>
        </w:rPr>
        <w:t>d</w:t>
      </w:r>
      <w:r>
        <w:rPr>
          <w:color w:val="303030"/>
        </w:rPr>
        <w:t>ing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er</w:t>
      </w:r>
      <w:r>
        <w:rPr>
          <w:color w:val="303030"/>
          <w:spacing w:val="1"/>
        </w:rPr>
        <w:t>s</w:t>
      </w:r>
      <w:r>
        <w:rPr>
          <w:color w:val="303030"/>
        </w:rPr>
        <w:t>o</w:t>
      </w:r>
      <w:r>
        <w:rPr>
          <w:color w:val="303030"/>
          <w:spacing w:val="-2"/>
        </w:rPr>
        <w:t>n</w:t>
      </w:r>
      <w:r>
        <w:rPr>
          <w:color w:val="303030"/>
        </w:rPr>
        <w:t>al Infor</w:t>
      </w:r>
      <w:r>
        <w:rPr>
          <w:color w:val="303030"/>
          <w:spacing w:val="-2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 xml:space="preserve">on) </w:t>
      </w:r>
      <w:r>
        <w:rPr>
          <w:color w:val="303030"/>
          <w:spacing w:val="-3"/>
        </w:rPr>
        <w:t>w</w:t>
      </w:r>
      <w:r>
        <w:rPr>
          <w:color w:val="303030"/>
        </w:rPr>
        <w:t>hi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</w:rPr>
        <w:t>ay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i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l</w:t>
      </w:r>
      <w:r>
        <w:rPr>
          <w:color w:val="303030"/>
        </w:rPr>
        <w:t>u</w:t>
      </w:r>
      <w:r>
        <w:rPr>
          <w:color w:val="303030"/>
          <w:spacing w:val="-2"/>
        </w:rPr>
        <w:t>d</w:t>
      </w:r>
      <w:r>
        <w:rPr>
          <w:color w:val="303030"/>
        </w:rPr>
        <w:t>e:</w:t>
      </w:r>
    </w:p>
    <w:p w14:paraId="42FEB198" w14:textId="77777777" w:rsidR="0052550C" w:rsidRDefault="0052550C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14:paraId="3FEFFDA5" w14:textId="77777777" w:rsidR="0052550C" w:rsidRDefault="0052550C">
      <w:pPr>
        <w:pStyle w:val="BodyText"/>
        <w:numPr>
          <w:ilvl w:val="1"/>
          <w:numId w:val="3"/>
        </w:numPr>
        <w:tabs>
          <w:tab w:val="left" w:pos="1542"/>
        </w:tabs>
        <w:kinsoku w:val="0"/>
        <w:overflowPunct w:val="0"/>
        <w:ind w:left="1542" w:right="35"/>
        <w:rPr>
          <w:color w:val="000000"/>
        </w:rPr>
      </w:pPr>
      <w:r>
        <w:rPr>
          <w:color w:val="303030"/>
        </w:rPr>
        <w:t>na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ail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add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-3"/>
        </w:rPr>
        <w:t>t</w:t>
      </w:r>
      <w:r>
        <w:rPr>
          <w:color w:val="303030"/>
        </w:rPr>
        <w:t>ele</w:t>
      </w:r>
      <w:r>
        <w:rPr>
          <w:color w:val="303030"/>
          <w:spacing w:val="-2"/>
        </w:rPr>
        <w:t>p</w:t>
      </w:r>
      <w:r>
        <w:rPr>
          <w:color w:val="303030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ne nu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b</w:t>
      </w:r>
      <w:r>
        <w:rPr>
          <w:color w:val="303030"/>
        </w:rPr>
        <w:t>ers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</w:rPr>
        <w:t>tr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et </w:t>
      </w:r>
      <w:r>
        <w:rPr>
          <w:color w:val="303030"/>
          <w:spacing w:val="-2"/>
        </w:rPr>
        <w:t>a</w:t>
      </w:r>
      <w:r>
        <w:rPr>
          <w:color w:val="303030"/>
        </w:rPr>
        <w:t>ddr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ss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of </w:t>
      </w:r>
      <w:r>
        <w:rPr>
          <w:color w:val="303030"/>
          <w:spacing w:val="-1"/>
        </w:rPr>
        <w:t>P</w:t>
      </w:r>
      <w:r>
        <w:rPr>
          <w:color w:val="303030"/>
        </w:rPr>
        <w:t>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ha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h</w:t>
      </w:r>
      <w:r>
        <w:rPr>
          <w:color w:val="303030"/>
        </w:rPr>
        <w:t>a</w:t>
      </w:r>
      <w:r>
        <w:rPr>
          <w:color w:val="303030"/>
          <w:spacing w:val="-2"/>
        </w:rPr>
        <w:t>s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 ti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 xml:space="preserve">et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 p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nt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the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ient;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and</w:t>
      </w:r>
    </w:p>
    <w:p w14:paraId="74E26C38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2D5E92E9" w14:textId="77777777" w:rsidR="0052550C" w:rsidRDefault="0052550C">
      <w:pPr>
        <w:pStyle w:val="BodyText"/>
        <w:numPr>
          <w:ilvl w:val="1"/>
          <w:numId w:val="3"/>
        </w:numPr>
        <w:tabs>
          <w:tab w:val="left" w:pos="1542"/>
        </w:tabs>
        <w:kinsoku w:val="0"/>
        <w:overflowPunct w:val="0"/>
        <w:spacing w:line="206" w:lineRule="exact"/>
        <w:ind w:left="1542" w:right="3"/>
        <w:jc w:val="both"/>
        <w:rPr>
          <w:color w:val="000000"/>
        </w:rPr>
      </w:pPr>
      <w:r>
        <w:rPr>
          <w:color w:val="303030"/>
        </w:rPr>
        <w:t>tran</w:t>
      </w:r>
      <w:r>
        <w:rPr>
          <w:color w:val="303030"/>
          <w:spacing w:val="-2"/>
        </w:rPr>
        <w:t>s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-2"/>
        </w:rPr>
        <w:t>a</w:t>
      </w:r>
      <w:r>
        <w:rPr>
          <w:color w:val="303030"/>
        </w:rPr>
        <w:t>l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nfor</w:t>
      </w:r>
      <w:r>
        <w:rPr>
          <w:color w:val="303030"/>
          <w:spacing w:val="-2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lat</w:t>
      </w:r>
      <w:r>
        <w:rPr>
          <w:color w:val="303030"/>
          <w:spacing w:val="-2"/>
        </w:rPr>
        <w:t>i</w:t>
      </w:r>
      <w:r>
        <w:rPr>
          <w:color w:val="303030"/>
        </w:rPr>
        <w:t>ng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 the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 xml:space="preserve">et </w:t>
      </w:r>
      <w:r>
        <w:rPr>
          <w:color w:val="303030"/>
          <w:spacing w:val="-2"/>
        </w:rPr>
        <w:t>p</w:t>
      </w:r>
      <w:r>
        <w:rPr>
          <w:color w:val="303030"/>
        </w:rPr>
        <w:t>ur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h</w:t>
      </w:r>
      <w:r>
        <w:rPr>
          <w:color w:val="303030"/>
        </w:rPr>
        <w:t>a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>p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of a part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</w:t>
      </w:r>
      <w:r>
        <w:rPr>
          <w:color w:val="303030"/>
        </w:rPr>
        <w:t>ul</w:t>
      </w:r>
      <w:r>
        <w:rPr>
          <w:color w:val="303030"/>
          <w:spacing w:val="-2"/>
        </w:rPr>
        <w:t>a</w:t>
      </w:r>
      <w:r>
        <w:rPr>
          <w:color w:val="303030"/>
        </w:rPr>
        <w:t>r e</w:t>
      </w:r>
      <w:r>
        <w:rPr>
          <w:color w:val="303030"/>
          <w:spacing w:val="-2"/>
        </w:rPr>
        <w:t>v</w:t>
      </w:r>
      <w:r>
        <w:rPr>
          <w:color w:val="303030"/>
        </w:rPr>
        <w:t>ent;</w:t>
      </w:r>
    </w:p>
    <w:p w14:paraId="2036C425" w14:textId="77777777" w:rsidR="0052550C" w:rsidRDefault="0052550C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14:paraId="700F8E90" w14:textId="77777777" w:rsidR="0052550C" w:rsidRDefault="0052550C">
      <w:pPr>
        <w:kinsoku w:val="0"/>
        <w:overflowPunct w:val="0"/>
        <w:ind w:left="66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(</w:t>
      </w:r>
      <w:r>
        <w:rPr>
          <w:rFonts w:ascii="Arial" w:hAnsi="Arial" w:cs="Arial"/>
          <w:color w:val="303030"/>
          <w:spacing w:val="1"/>
          <w:sz w:val="18"/>
          <w:szCs w:val="18"/>
        </w:rPr>
        <w:t>c</w:t>
      </w:r>
      <w:r>
        <w:rPr>
          <w:rFonts w:ascii="Arial" w:hAnsi="Arial" w:cs="Arial"/>
          <w:color w:val="303030"/>
          <w:sz w:val="18"/>
          <w:szCs w:val="18"/>
        </w:rPr>
        <w:t>ol</w:t>
      </w:r>
      <w:r>
        <w:rPr>
          <w:rFonts w:ascii="Arial" w:hAnsi="Arial" w:cs="Arial"/>
          <w:color w:val="303030"/>
          <w:spacing w:val="-2"/>
          <w:sz w:val="18"/>
          <w:szCs w:val="18"/>
        </w:rPr>
        <w:t>l</w:t>
      </w:r>
      <w:r>
        <w:rPr>
          <w:rFonts w:ascii="Arial" w:hAnsi="Arial" w:cs="Arial"/>
          <w:color w:val="303030"/>
          <w:sz w:val="18"/>
          <w:szCs w:val="18"/>
        </w:rPr>
        <w:t>e</w:t>
      </w:r>
      <w:r>
        <w:rPr>
          <w:rFonts w:ascii="Arial" w:hAnsi="Arial" w:cs="Arial"/>
          <w:color w:val="303030"/>
          <w:spacing w:val="1"/>
          <w:sz w:val="18"/>
          <w:szCs w:val="18"/>
        </w:rPr>
        <w:t>c</w:t>
      </w:r>
      <w:r>
        <w:rPr>
          <w:rFonts w:ascii="Arial" w:hAnsi="Arial" w:cs="Arial"/>
          <w:color w:val="303030"/>
          <w:spacing w:val="-3"/>
          <w:sz w:val="18"/>
          <w:szCs w:val="18"/>
        </w:rPr>
        <w:t>t</w:t>
      </w:r>
      <w:r>
        <w:rPr>
          <w:rFonts w:ascii="Arial" w:hAnsi="Arial" w:cs="Arial"/>
          <w:color w:val="303030"/>
          <w:sz w:val="18"/>
          <w:szCs w:val="18"/>
        </w:rPr>
        <w:t>i</w:t>
      </w:r>
      <w:r>
        <w:rPr>
          <w:rFonts w:ascii="Arial" w:hAnsi="Arial" w:cs="Arial"/>
          <w:color w:val="303030"/>
          <w:spacing w:val="-2"/>
          <w:sz w:val="18"/>
          <w:szCs w:val="18"/>
        </w:rPr>
        <w:t>v</w:t>
      </w:r>
      <w:r>
        <w:rPr>
          <w:rFonts w:ascii="Arial" w:hAnsi="Arial" w:cs="Arial"/>
          <w:color w:val="303030"/>
          <w:sz w:val="18"/>
          <w:szCs w:val="18"/>
        </w:rPr>
        <w:t>el</w:t>
      </w:r>
      <w:r>
        <w:rPr>
          <w:rFonts w:ascii="Arial" w:hAnsi="Arial" w:cs="Arial"/>
          <w:color w:val="303030"/>
          <w:spacing w:val="-2"/>
          <w:sz w:val="18"/>
          <w:szCs w:val="18"/>
        </w:rPr>
        <w:t>y</w:t>
      </w:r>
      <w:r>
        <w:rPr>
          <w:rFonts w:ascii="Arial" w:hAnsi="Arial" w:cs="Arial"/>
          <w:color w:val="303030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03030"/>
          <w:spacing w:val="-1"/>
          <w:sz w:val="18"/>
          <w:szCs w:val="18"/>
        </w:rPr>
        <w:t>P</w:t>
      </w:r>
      <w:r>
        <w:rPr>
          <w:rFonts w:ascii="Arial" w:hAnsi="Arial" w:cs="Arial"/>
          <w:b/>
          <w:bCs/>
          <w:color w:val="303030"/>
          <w:sz w:val="18"/>
          <w:szCs w:val="18"/>
        </w:rPr>
        <w:t>u</w:t>
      </w:r>
      <w:r>
        <w:rPr>
          <w:rFonts w:ascii="Arial" w:hAnsi="Arial" w:cs="Arial"/>
          <w:b/>
          <w:bCs/>
          <w:color w:val="303030"/>
          <w:spacing w:val="-1"/>
          <w:sz w:val="18"/>
          <w:szCs w:val="18"/>
        </w:rPr>
        <w:t>r</w:t>
      </w:r>
      <w:r>
        <w:rPr>
          <w:rFonts w:ascii="Arial" w:hAnsi="Arial" w:cs="Arial"/>
          <w:b/>
          <w:bCs/>
          <w:color w:val="303030"/>
          <w:sz w:val="18"/>
          <w:szCs w:val="18"/>
        </w:rPr>
        <w:t>ch</w:t>
      </w:r>
      <w:r>
        <w:rPr>
          <w:rFonts w:ascii="Arial" w:hAnsi="Arial" w:cs="Arial"/>
          <w:b/>
          <w:bCs/>
          <w:color w:val="303030"/>
          <w:spacing w:val="-2"/>
          <w:sz w:val="18"/>
          <w:szCs w:val="18"/>
        </w:rPr>
        <w:t>a</w:t>
      </w:r>
      <w:r>
        <w:rPr>
          <w:rFonts w:ascii="Arial" w:hAnsi="Arial" w:cs="Arial"/>
          <w:b/>
          <w:bCs/>
          <w:color w:val="303030"/>
          <w:sz w:val="18"/>
          <w:szCs w:val="18"/>
        </w:rPr>
        <w:t>ser</w:t>
      </w:r>
      <w:r>
        <w:rPr>
          <w:rFonts w:ascii="Arial" w:hAnsi="Arial" w:cs="Arial"/>
          <w:b/>
          <w:bCs/>
          <w:color w:val="303030"/>
          <w:spacing w:val="-1"/>
          <w:sz w:val="18"/>
          <w:szCs w:val="18"/>
        </w:rPr>
        <w:t xml:space="preserve"> D</w:t>
      </w:r>
      <w:r>
        <w:rPr>
          <w:rFonts w:ascii="Arial" w:hAnsi="Arial" w:cs="Arial"/>
          <w:b/>
          <w:bCs/>
          <w:color w:val="303030"/>
          <w:sz w:val="18"/>
          <w:szCs w:val="18"/>
        </w:rPr>
        <w:t>ata)</w:t>
      </w:r>
    </w:p>
    <w:p w14:paraId="1FDD2353" w14:textId="77777777" w:rsidR="0052550C" w:rsidRDefault="0052550C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14:paraId="01A0E81F" w14:textId="77777777" w:rsidR="0052550C" w:rsidRDefault="0052550C">
      <w:pPr>
        <w:pStyle w:val="BodyText"/>
        <w:kinsoku w:val="0"/>
        <w:overflowPunct w:val="0"/>
        <w:spacing w:line="206" w:lineRule="exact"/>
        <w:ind w:left="668" w:right="157"/>
        <w:rPr>
          <w:color w:val="000000"/>
        </w:rPr>
      </w:pP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o</w:t>
      </w:r>
      <w:r>
        <w:rPr>
          <w:color w:val="303030"/>
        </w:rPr>
        <w:t>ndi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that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agre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 the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o</w:t>
      </w:r>
      <w:r>
        <w:rPr>
          <w:color w:val="303030"/>
        </w:rPr>
        <w:t>ndi</w:t>
      </w:r>
      <w:r>
        <w:rPr>
          <w:color w:val="303030"/>
          <w:spacing w:val="-3"/>
        </w:rPr>
        <w:t>t</w:t>
      </w:r>
      <w:r>
        <w:rPr>
          <w:color w:val="303030"/>
        </w:rPr>
        <w:t>io</w:t>
      </w:r>
      <w:r>
        <w:rPr>
          <w:color w:val="303030"/>
          <w:spacing w:val="-2"/>
        </w:rPr>
        <w:t>n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s</w:t>
      </w:r>
      <w:r>
        <w:rPr>
          <w:color w:val="303030"/>
        </w:rPr>
        <w:t>p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fied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is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gre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en</w:t>
      </w:r>
      <w:r>
        <w:rPr>
          <w:color w:val="303030"/>
          <w:spacing w:val="-3"/>
        </w:rPr>
        <w:t>t</w:t>
      </w:r>
      <w:r>
        <w:rPr>
          <w:color w:val="303030"/>
        </w:rPr>
        <w:t>.</w:t>
      </w:r>
    </w:p>
    <w:p w14:paraId="14F58CE2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2B2A869B" w14:textId="77777777" w:rsidR="0052550C" w:rsidRDefault="0052550C">
      <w:pPr>
        <w:pStyle w:val="BodyText"/>
        <w:numPr>
          <w:ilvl w:val="0"/>
          <w:numId w:val="3"/>
        </w:numPr>
        <w:tabs>
          <w:tab w:val="left" w:pos="668"/>
        </w:tabs>
        <w:kinsoku w:val="0"/>
        <w:overflowPunct w:val="0"/>
        <w:spacing w:line="206" w:lineRule="exact"/>
        <w:ind w:left="668" w:right="39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ill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tify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c</w:t>
      </w:r>
      <w:r>
        <w:rPr>
          <w:color w:val="303030"/>
        </w:rPr>
        <w:t>ip</w:t>
      </w:r>
      <w:r>
        <w:rPr>
          <w:color w:val="303030"/>
          <w:spacing w:val="-2"/>
        </w:rPr>
        <w:t>ie</w:t>
      </w:r>
      <w:r>
        <w:rPr>
          <w:color w:val="303030"/>
        </w:rPr>
        <w:t xml:space="preserve">nt at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of pro</w:t>
      </w:r>
      <w:r>
        <w:rPr>
          <w:color w:val="303030"/>
          <w:spacing w:val="-2"/>
        </w:rPr>
        <w:t>v</w:t>
      </w:r>
      <w:r>
        <w:rPr>
          <w:color w:val="303030"/>
        </w:rPr>
        <w:t>idi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ur</w:t>
      </w:r>
      <w:r>
        <w:rPr>
          <w:color w:val="303030"/>
          <w:spacing w:val="-2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hi</w:t>
      </w:r>
      <w:r>
        <w:rPr>
          <w:color w:val="303030"/>
          <w:spacing w:val="1"/>
        </w:rPr>
        <w:t>c</w:t>
      </w:r>
      <w:r>
        <w:rPr>
          <w:color w:val="303030"/>
        </w:rPr>
        <w:t>h Pur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ha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>d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ted </w:t>
      </w:r>
      <w:r>
        <w:rPr>
          <w:color w:val="303030"/>
          <w:spacing w:val="-2"/>
        </w:rPr>
        <w:t>t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</w:rPr>
        <w:t>t they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</w:t>
      </w:r>
      <w:r>
        <w:rPr>
          <w:color w:val="303030"/>
          <w:spacing w:val="1"/>
        </w:rPr>
        <w:t>s</w:t>
      </w:r>
      <w:r>
        <w:rPr>
          <w:color w:val="303030"/>
        </w:rPr>
        <w:t>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 re</w:t>
      </w:r>
      <w:r>
        <w:rPr>
          <w:color w:val="303030"/>
          <w:spacing w:val="1"/>
        </w:rPr>
        <w:t>c</w:t>
      </w:r>
      <w:r>
        <w:rPr>
          <w:color w:val="303030"/>
        </w:rPr>
        <w:t>ei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a</w:t>
      </w:r>
      <w:r>
        <w:rPr>
          <w:color w:val="303030"/>
        </w:rPr>
        <w:t>i</w:t>
      </w:r>
      <w:r>
        <w:rPr>
          <w:color w:val="303030"/>
          <w:spacing w:val="-2"/>
        </w:rPr>
        <w:t>l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>b</w:t>
      </w:r>
      <w:r>
        <w:rPr>
          <w:color w:val="303030"/>
        </w:rPr>
        <w:t xml:space="preserve">out </w:t>
      </w:r>
      <w:r>
        <w:rPr>
          <w:color w:val="303030"/>
          <w:spacing w:val="-3"/>
        </w:rPr>
        <w:t>f</w:t>
      </w:r>
      <w:r>
        <w:rPr>
          <w:color w:val="303030"/>
        </w:rPr>
        <w:t>uture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pur</w:t>
      </w:r>
      <w:r>
        <w:rPr>
          <w:color w:val="303030"/>
          <w:spacing w:val="-2"/>
        </w:rPr>
        <w:t>s</w:t>
      </w:r>
      <w:r>
        <w:rPr>
          <w:color w:val="303030"/>
        </w:rPr>
        <w:t>uant to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pr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c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et 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ut </w:t>
      </w:r>
      <w:r>
        <w:rPr>
          <w:color w:val="303030"/>
          <w:spacing w:val="-2"/>
        </w:rPr>
        <w:t>i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ar</w:t>
      </w:r>
      <w:r>
        <w:rPr>
          <w:color w:val="303030"/>
          <w:spacing w:val="-2"/>
        </w:rPr>
        <w:t>ag</w:t>
      </w:r>
      <w:r>
        <w:rPr>
          <w:color w:val="303030"/>
        </w:rPr>
        <w:t>raph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.</w:t>
      </w:r>
    </w:p>
    <w:p w14:paraId="197AB8BF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140E3DB6" w14:textId="77777777" w:rsidR="0052550C" w:rsidRDefault="0052550C">
      <w:pPr>
        <w:pStyle w:val="BodyText"/>
        <w:numPr>
          <w:ilvl w:val="0"/>
          <w:numId w:val="3"/>
        </w:numPr>
        <w:tabs>
          <w:tab w:val="left" w:pos="668"/>
        </w:tabs>
        <w:kinsoku w:val="0"/>
        <w:overflowPunct w:val="0"/>
        <w:spacing w:line="206" w:lineRule="exact"/>
        <w:ind w:left="668" w:right="669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u</w:t>
      </w:r>
      <w:r>
        <w:rPr>
          <w:color w:val="303030"/>
          <w:spacing w:val="-2"/>
        </w:rPr>
        <w:t>n</w:t>
      </w:r>
      <w:r>
        <w:rPr>
          <w:color w:val="303030"/>
        </w:rPr>
        <w:t>de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s</w:t>
      </w:r>
      <w:r>
        <w:rPr>
          <w:color w:val="303030"/>
        </w:rPr>
        <w:t>to</w:t>
      </w:r>
      <w:r>
        <w:rPr>
          <w:color w:val="303030"/>
          <w:spacing w:val="-2"/>
        </w:rPr>
        <w:t>o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 xml:space="preserve">to </w:t>
      </w:r>
      <w:r>
        <w:rPr>
          <w:color w:val="303030"/>
          <w:spacing w:val="1"/>
        </w:rPr>
        <w:t>c</w:t>
      </w:r>
      <w:r>
        <w:rPr>
          <w:color w:val="303030"/>
        </w:rPr>
        <w:t>o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</w:rPr>
        <w:t>i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c</w:t>
      </w:r>
      <w:r>
        <w:rPr>
          <w:color w:val="303030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ure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of </w:t>
      </w:r>
      <w:r>
        <w:rPr>
          <w:color w:val="303030"/>
          <w:spacing w:val="-2"/>
        </w:rPr>
        <w:t>Ti</w:t>
      </w:r>
      <w:r>
        <w:rPr>
          <w:color w:val="303030"/>
          <w:spacing w:val="1"/>
        </w:rPr>
        <w:t>ck</w:t>
      </w:r>
      <w:r>
        <w:rPr>
          <w:color w:val="303030"/>
        </w:rPr>
        <w:t>e</w:t>
      </w:r>
      <w:r>
        <w:rPr>
          <w:color w:val="303030"/>
          <w:spacing w:val="-3"/>
        </w:rPr>
        <w:t>t</w:t>
      </w:r>
      <w:r>
        <w:rPr>
          <w:color w:val="303030"/>
        </w:rPr>
        <w:t>ek</w:t>
      </w:r>
    </w:p>
    <w:p w14:paraId="01622170" w14:textId="77777777" w:rsidR="0052550C" w:rsidRDefault="0052550C">
      <w:pPr>
        <w:pStyle w:val="BodyText"/>
        <w:kinsoku w:val="0"/>
        <w:overflowPunct w:val="0"/>
        <w:spacing w:before="87" w:line="206" w:lineRule="exact"/>
        <w:ind w:left="667" w:right="323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303030"/>
        </w:rPr>
        <w:t>Pur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a</w:t>
      </w:r>
      <w:r>
        <w:rPr>
          <w:color w:val="303030"/>
        </w:rPr>
        <w:t>ta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pi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nt, </w:t>
      </w:r>
      <w:r>
        <w:rPr>
          <w:color w:val="303030"/>
          <w:spacing w:val="-2"/>
        </w:rPr>
        <w:t>s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t the </w:t>
      </w:r>
      <w:r>
        <w:rPr>
          <w:color w:val="303030"/>
          <w:spacing w:val="1"/>
        </w:rPr>
        <w:t>c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ers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</w:rPr>
        <w:t>an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be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ided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3"/>
        </w:rPr>
        <w:t>f</w:t>
      </w:r>
      <w:r>
        <w:rPr>
          <w:color w:val="303030"/>
        </w:rPr>
        <w:t>or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a</w:t>
      </w:r>
      <w:r>
        <w:rPr>
          <w:color w:val="303030"/>
        </w:rPr>
        <w:t>tion and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</w:t>
      </w:r>
      <w:r>
        <w:rPr>
          <w:color w:val="303030"/>
          <w:spacing w:val="-3"/>
        </w:rPr>
        <w:t>f</w:t>
      </w:r>
      <w:r>
        <w:rPr>
          <w:color w:val="303030"/>
        </w:rPr>
        <w:t>fers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rega</w:t>
      </w:r>
      <w:r>
        <w:rPr>
          <w:color w:val="303030"/>
          <w:spacing w:val="-3"/>
        </w:rPr>
        <w:t>r</w:t>
      </w:r>
      <w:r>
        <w:rPr>
          <w:color w:val="303030"/>
        </w:rPr>
        <w:t>di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fu</w:t>
      </w:r>
      <w:r>
        <w:rPr>
          <w:color w:val="303030"/>
          <w:spacing w:val="-3"/>
        </w:rPr>
        <w:t>t</w:t>
      </w:r>
      <w:r>
        <w:rPr>
          <w:color w:val="303030"/>
        </w:rPr>
        <w:t>ure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v</w:t>
      </w:r>
      <w:r>
        <w:rPr>
          <w:color w:val="303030"/>
        </w:rPr>
        <w:t>ents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dir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tly from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ho</w:t>
      </w:r>
      <w:r>
        <w:rPr>
          <w:color w:val="303030"/>
          <w:spacing w:val="-2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>n</w:t>
      </w:r>
      <w:r>
        <w:rPr>
          <w:color w:val="303030"/>
        </w:rPr>
        <w:t>ue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O</w:t>
      </w:r>
      <w:r>
        <w:rPr>
          <w:color w:val="303030"/>
        </w:rPr>
        <w:t>pe</w:t>
      </w:r>
      <w:r>
        <w:rPr>
          <w:color w:val="303030"/>
          <w:spacing w:val="-3"/>
        </w:rPr>
        <w:t>r</w:t>
      </w:r>
      <w:r>
        <w:rPr>
          <w:color w:val="303030"/>
        </w:rPr>
        <w:t>ato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nd/or </w:t>
      </w:r>
      <w:r>
        <w:rPr>
          <w:color w:val="303030"/>
          <w:spacing w:val="-1"/>
        </w:rPr>
        <w:t>H</w:t>
      </w:r>
      <w:r>
        <w:rPr>
          <w:color w:val="303030"/>
        </w:rPr>
        <w:t>i</w:t>
      </w:r>
      <w:r>
        <w:rPr>
          <w:color w:val="303030"/>
          <w:spacing w:val="-3"/>
        </w:rPr>
        <w:t>r</w:t>
      </w:r>
      <w:r>
        <w:rPr>
          <w:color w:val="303030"/>
        </w:rPr>
        <w:t>er(</w:t>
      </w:r>
      <w:r>
        <w:rPr>
          <w:color w:val="303030"/>
          <w:spacing w:val="1"/>
        </w:rPr>
        <w:t>s</w:t>
      </w:r>
      <w:r>
        <w:rPr>
          <w:color w:val="303030"/>
        </w:rPr>
        <w:t>).</w:t>
      </w:r>
    </w:p>
    <w:p w14:paraId="2CA964E6" w14:textId="77777777" w:rsidR="0052550C" w:rsidRDefault="0052550C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14:paraId="799084E9" w14:textId="77777777" w:rsidR="0052550C" w:rsidRDefault="0052550C">
      <w:pPr>
        <w:pStyle w:val="Heading1"/>
        <w:kinsoku w:val="0"/>
        <w:overflowPunct w:val="0"/>
        <w:rPr>
          <w:b w:val="0"/>
          <w:bCs w:val="0"/>
          <w:color w:val="000000"/>
        </w:rPr>
      </w:pP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ec</w:t>
      </w:r>
      <w:r>
        <w:rPr>
          <w:color w:val="303030"/>
          <w:spacing w:val="-3"/>
        </w:rPr>
        <w:t>i</w:t>
      </w:r>
      <w:r>
        <w:rPr>
          <w:color w:val="303030"/>
        </w:rPr>
        <w:t>pient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ag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that:</w:t>
      </w:r>
    </w:p>
    <w:p w14:paraId="3847D8EE" w14:textId="77777777" w:rsidR="0052550C" w:rsidRDefault="0052550C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14:paraId="3759E6B9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313"/>
        <w:rPr>
          <w:color w:val="000000"/>
        </w:rPr>
      </w:pPr>
      <w:r>
        <w:rPr>
          <w:color w:val="303030"/>
        </w:rPr>
        <w:t xml:space="preserve">It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ply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ter</w:t>
      </w:r>
      <w:r>
        <w:rPr>
          <w:color w:val="303030"/>
          <w:spacing w:val="-2"/>
        </w:rPr>
        <w:t>m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</w:rPr>
        <w:t>on</w:t>
      </w:r>
      <w:r>
        <w:rPr>
          <w:color w:val="303030"/>
          <w:spacing w:val="-2"/>
        </w:rPr>
        <w:t>d</w:t>
      </w:r>
      <w:r>
        <w:rPr>
          <w:color w:val="303030"/>
        </w:rPr>
        <w:t>iti</w:t>
      </w:r>
      <w:r>
        <w:rPr>
          <w:color w:val="303030"/>
          <w:spacing w:val="-2"/>
        </w:rPr>
        <w:t>o</w:t>
      </w:r>
      <w:r>
        <w:rPr>
          <w:color w:val="303030"/>
        </w:rPr>
        <w:t>ns in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is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gre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>n</w:t>
      </w:r>
      <w:r>
        <w:rPr>
          <w:color w:val="303030"/>
        </w:rPr>
        <w:t>t.</w:t>
      </w:r>
    </w:p>
    <w:p w14:paraId="0EF50CE5" w14:textId="77777777" w:rsidR="0052550C" w:rsidRDefault="0052550C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14:paraId="69FC5DD1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11A816B6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204"/>
        <w:rPr>
          <w:color w:val="000000"/>
        </w:rPr>
      </w:pPr>
      <w:r>
        <w:rPr>
          <w:color w:val="303030"/>
        </w:rPr>
        <w:t>In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ad</w:t>
      </w:r>
      <w:r>
        <w:rPr>
          <w:color w:val="303030"/>
          <w:spacing w:val="-2"/>
        </w:rPr>
        <w:t>d</w:t>
      </w:r>
      <w:r>
        <w:rPr>
          <w:color w:val="303030"/>
        </w:rPr>
        <w:t>it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</w:t>
      </w:r>
      <w:r>
        <w:rPr>
          <w:color w:val="303030"/>
          <w:spacing w:val="-3"/>
        </w:rPr>
        <w:t>t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</w:t>
      </w:r>
      <w:r>
        <w:rPr>
          <w:color w:val="303030"/>
          <w:spacing w:val="-2"/>
        </w:rPr>
        <w:t>b</w:t>
      </w:r>
      <w:r>
        <w:rPr>
          <w:color w:val="303030"/>
        </w:rPr>
        <w:t>li</w:t>
      </w:r>
      <w:r>
        <w:rPr>
          <w:color w:val="303030"/>
          <w:spacing w:val="-2"/>
        </w:rPr>
        <w:t>g</w:t>
      </w:r>
      <w:r>
        <w:rPr>
          <w:color w:val="303030"/>
        </w:rPr>
        <w:t>ati</w:t>
      </w:r>
      <w:r>
        <w:rPr>
          <w:color w:val="303030"/>
          <w:spacing w:val="-2"/>
        </w:rPr>
        <w:t>o</w:t>
      </w:r>
      <w:r>
        <w:rPr>
          <w:color w:val="303030"/>
        </w:rPr>
        <w:t>ns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u</w:t>
      </w:r>
      <w:r>
        <w:rPr>
          <w:color w:val="303030"/>
          <w:spacing w:val="-2"/>
        </w:rPr>
        <w:t>n</w:t>
      </w:r>
      <w:r>
        <w:rPr>
          <w:color w:val="303030"/>
        </w:rPr>
        <w:t>der t</w:t>
      </w:r>
      <w:r>
        <w:rPr>
          <w:color w:val="303030"/>
          <w:spacing w:val="-2"/>
        </w:rPr>
        <w:t>h</w:t>
      </w:r>
      <w:r>
        <w:rPr>
          <w:color w:val="303030"/>
        </w:rPr>
        <w:t>is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 xml:space="preserve">y </w:t>
      </w:r>
      <w:r>
        <w:rPr>
          <w:color w:val="303030"/>
          <w:spacing w:val="-1"/>
        </w:rPr>
        <w:t>A</w:t>
      </w:r>
      <w:r>
        <w:rPr>
          <w:color w:val="303030"/>
        </w:rPr>
        <w:t>gree</w:t>
      </w:r>
      <w:r>
        <w:rPr>
          <w:color w:val="303030"/>
          <w:spacing w:val="-2"/>
        </w:rPr>
        <w:t>m</w:t>
      </w:r>
      <w:r>
        <w:rPr>
          <w:color w:val="303030"/>
        </w:rPr>
        <w:t>ent,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</w:rPr>
        <w:t>u</w:t>
      </w:r>
      <w:r>
        <w:rPr>
          <w:color w:val="303030"/>
          <w:spacing w:val="-2"/>
        </w:rPr>
        <w:t>s</w:t>
      </w:r>
      <w:r>
        <w:rPr>
          <w:color w:val="303030"/>
        </w:rPr>
        <w:t>t:</w:t>
      </w:r>
    </w:p>
    <w:p w14:paraId="787BFA4A" w14:textId="77777777" w:rsidR="0052550C" w:rsidRDefault="0052550C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14:paraId="473DCF3C" w14:textId="77777777" w:rsidR="0052550C" w:rsidRDefault="0052550C">
      <w:pPr>
        <w:pStyle w:val="BodyText"/>
        <w:numPr>
          <w:ilvl w:val="1"/>
          <w:numId w:val="2"/>
        </w:numPr>
        <w:tabs>
          <w:tab w:val="left" w:pos="1472"/>
        </w:tabs>
        <w:kinsoku w:val="0"/>
        <w:overflowPunct w:val="0"/>
        <w:ind w:left="1520" w:right="341" w:hanging="711"/>
        <w:rPr>
          <w:color w:val="000000"/>
        </w:rPr>
      </w:pPr>
      <w:r>
        <w:rPr>
          <w:color w:val="303030"/>
          <w:spacing w:val="-2"/>
        </w:rPr>
        <w:t>c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ply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all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-2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La</w:t>
      </w:r>
      <w:r>
        <w:rPr>
          <w:color w:val="303030"/>
          <w:spacing w:val="-3"/>
        </w:rPr>
        <w:t>w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 regar</w:t>
      </w:r>
      <w:r>
        <w:rPr>
          <w:color w:val="303030"/>
          <w:spacing w:val="-2"/>
        </w:rPr>
        <w:t>d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P</w:t>
      </w:r>
      <w:r>
        <w:rPr>
          <w:color w:val="303030"/>
        </w:rPr>
        <w:t>ur</w:t>
      </w:r>
      <w:r>
        <w:rPr>
          <w:color w:val="303030"/>
          <w:spacing w:val="-2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a pro</w:t>
      </w:r>
      <w:r>
        <w:rPr>
          <w:color w:val="303030"/>
          <w:spacing w:val="-2"/>
        </w:rPr>
        <w:t>v</w:t>
      </w:r>
      <w:r>
        <w:rPr>
          <w:color w:val="303030"/>
        </w:rPr>
        <w:t>ided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t by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  <w:spacing w:val="-2"/>
        </w:rPr>
        <w:t>e</w:t>
      </w:r>
      <w:r>
        <w:rPr>
          <w:color w:val="303030"/>
        </w:rPr>
        <w:t>tek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or pro</w:t>
      </w:r>
      <w:r>
        <w:rPr>
          <w:color w:val="303030"/>
          <w:spacing w:val="-2"/>
        </w:rPr>
        <w:t>v</w:t>
      </w:r>
      <w:r>
        <w:rPr>
          <w:color w:val="303030"/>
        </w:rPr>
        <w:t>ided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t 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V</w:t>
      </w:r>
      <w:r>
        <w:rPr>
          <w:color w:val="303030"/>
        </w:rPr>
        <w:t>en</w:t>
      </w:r>
      <w:r>
        <w:rPr>
          <w:color w:val="303030"/>
          <w:spacing w:val="-2"/>
        </w:rPr>
        <w:t>u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O</w:t>
      </w:r>
      <w:r>
        <w:rPr>
          <w:color w:val="303030"/>
        </w:rPr>
        <w:t xml:space="preserve">perator </w:t>
      </w:r>
      <w:r>
        <w:rPr>
          <w:color w:val="303030"/>
          <w:spacing w:val="-2"/>
        </w:rPr>
        <w:t>p</w:t>
      </w:r>
      <w:r>
        <w:rPr>
          <w:color w:val="303030"/>
        </w:rPr>
        <w:t>ur</w:t>
      </w:r>
      <w:r>
        <w:rPr>
          <w:color w:val="303030"/>
          <w:spacing w:val="-2"/>
        </w:rPr>
        <w:t>s</w:t>
      </w:r>
      <w:r>
        <w:rPr>
          <w:color w:val="303030"/>
        </w:rPr>
        <w:t>uant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m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of the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>eti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s</w:t>
      </w:r>
      <w:r>
        <w:rPr>
          <w:color w:val="303030"/>
        </w:rPr>
        <w:t>er</w:t>
      </w:r>
      <w:r>
        <w:rPr>
          <w:color w:val="303030"/>
          <w:spacing w:val="-2"/>
        </w:rPr>
        <w:t>v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>gre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e</w:t>
      </w:r>
      <w:r>
        <w:rPr>
          <w:color w:val="303030"/>
        </w:rPr>
        <w:t>nt bet</w:t>
      </w:r>
      <w:r>
        <w:rPr>
          <w:color w:val="303030"/>
          <w:spacing w:val="-3"/>
        </w:rPr>
        <w:t>w</w:t>
      </w:r>
      <w:r>
        <w:rPr>
          <w:color w:val="303030"/>
        </w:rPr>
        <w:t>een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  <w:spacing w:val="-2"/>
        </w:rPr>
        <w:t>e</w:t>
      </w:r>
      <w:r>
        <w:rPr>
          <w:color w:val="303030"/>
        </w:rPr>
        <w:t>tek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>n</w:t>
      </w:r>
      <w:r>
        <w:rPr>
          <w:color w:val="303030"/>
        </w:rPr>
        <w:t xml:space="preserve">ue </w:t>
      </w:r>
      <w:r>
        <w:rPr>
          <w:color w:val="303030"/>
          <w:spacing w:val="-1"/>
        </w:rPr>
        <w:t>O</w:t>
      </w:r>
      <w:r>
        <w:rPr>
          <w:color w:val="303030"/>
        </w:rPr>
        <w:t>perator/</w:t>
      </w:r>
      <w:r>
        <w:rPr>
          <w:color w:val="303030"/>
          <w:spacing w:val="-1"/>
        </w:rPr>
        <w:t>H</w:t>
      </w:r>
      <w:r>
        <w:rPr>
          <w:color w:val="303030"/>
        </w:rPr>
        <w:t>i</w:t>
      </w:r>
      <w:r>
        <w:rPr>
          <w:color w:val="303030"/>
          <w:spacing w:val="-3"/>
        </w:rPr>
        <w:t>r</w:t>
      </w:r>
      <w:r>
        <w:rPr>
          <w:color w:val="303030"/>
        </w:rPr>
        <w:t xml:space="preserve">er; </w:t>
      </w:r>
      <w:r>
        <w:rPr>
          <w:color w:val="303030"/>
          <w:spacing w:val="-2"/>
        </w:rPr>
        <w:t>a</w:t>
      </w:r>
      <w:r>
        <w:rPr>
          <w:color w:val="303030"/>
        </w:rPr>
        <w:t>nd</w:t>
      </w:r>
    </w:p>
    <w:p w14:paraId="29440F6F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3310D89C" w14:textId="77777777" w:rsidR="0052550C" w:rsidRDefault="0052550C">
      <w:pPr>
        <w:pStyle w:val="BodyText"/>
        <w:numPr>
          <w:ilvl w:val="1"/>
          <w:numId w:val="2"/>
        </w:numPr>
        <w:tabs>
          <w:tab w:val="left" w:pos="1520"/>
        </w:tabs>
        <w:kinsoku w:val="0"/>
        <w:overflowPunct w:val="0"/>
        <w:spacing w:line="206" w:lineRule="exact"/>
        <w:ind w:left="1520" w:right="364" w:hanging="711"/>
        <w:rPr>
          <w:color w:val="000000"/>
        </w:rPr>
      </w:pPr>
      <w:r>
        <w:rPr>
          <w:color w:val="303030"/>
        </w:rPr>
        <w:t xml:space="preserve">not </w:t>
      </w:r>
      <w:r>
        <w:rPr>
          <w:color w:val="303030"/>
          <w:spacing w:val="-2"/>
        </w:rPr>
        <w:t>c</w:t>
      </w:r>
      <w:r>
        <w:rPr>
          <w:color w:val="303030"/>
        </w:rPr>
        <w:t>au</w:t>
      </w:r>
      <w:r>
        <w:rPr>
          <w:color w:val="303030"/>
          <w:spacing w:val="-2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bre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 xml:space="preserve"> a</w:t>
      </w:r>
      <w:r>
        <w:rPr>
          <w:color w:val="303030"/>
        </w:rPr>
        <w:t xml:space="preserve">ny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La</w:t>
      </w:r>
      <w:r>
        <w:rPr>
          <w:color w:val="303030"/>
          <w:spacing w:val="-3"/>
        </w:rPr>
        <w:t>w</w:t>
      </w:r>
      <w:r>
        <w:rPr>
          <w:color w:val="303030"/>
          <w:spacing w:val="1"/>
        </w:rPr>
        <w:t>s</w:t>
      </w:r>
      <w:r>
        <w:rPr>
          <w:color w:val="303030"/>
        </w:rPr>
        <w:t>.</w:t>
      </w:r>
    </w:p>
    <w:p w14:paraId="2852B6DC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083DD5C4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325"/>
        <w:rPr>
          <w:color w:val="000000"/>
        </w:rPr>
      </w:pPr>
      <w:r>
        <w:rPr>
          <w:color w:val="303030"/>
        </w:rPr>
        <w:t>It is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o</w:t>
      </w:r>
      <w:r>
        <w:rPr>
          <w:color w:val="303030"/>
        </w:rPr>
        <w:t>lely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>p</w:t>
      </w:r>
      <w:r>
        <w:rPr>
          <w:color w:val="303030"/>
          <w:spacing w:val="-2"/>
        </w:rPr>
        <w:t>o</w:t>
      </w:r>
      <w:r>
        <w:rPr>
          <w:color w:val="303030"/>
        </w:rPr>
        <w:t>n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i</w:t>
      </w:r>
      <w:r>
        <w:rPr>
          <w:color w:val="303030"/>
        </w:rPr>
        <w:t>ble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for </w:t>
      </w:r>
      <w:r>
        <w:rPr>
          <w:color w:val="303030"/>
          <w:spacing w:val="-3"/>
        </w:rPr>
        <w:t>w</w:t>
      </w:r>
      <w:r>
        <w:rPr>
          <w:color w:val="303030"/>
        </w:rPr>
        <w:t>a</w:t>
      </w:r>
      <w:r>
        <w:rPr>
          <w:color w:val="303030"/>
          <w:spacing w:val="-2"/>
        </w:rPr>
        <w:t>s</w:t>
      </w:r>
      <w:r>
        <w:rPr>
          <w:color w:val="303030"/>
        </w:rPr>
        <w:t>hing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 Pur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a</w:t>
      </w:r>
      <w:r>
        <w:rPr>
          <w:color w:val="303030"/>
        </w:rPr>
        <w:t>ta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ided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ag</w:t>
      </w:r>
      <w:r>
        <w:rPr>
          <w:color w:val="303030"/>
          <w:spacing w:val="-2"/>
        </w:rPr>
        <w:t>ai</w:t>
      </w:r>
      <w:r>
        <w:rPr>
          <w:color w:val="303030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t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C</w:t>
      </w:r>
      <w:r>
        <w:rPr>
          <w:color w:val="303030"/>
        </w:rPr>
        <w:t>all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g</w:t>
      </w:r>
      <w:r>
        <w:rPr>
          <w:color w:val="303030"/>
        </w:rPr>
        <w:t>i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er.</w:t>
      </w:r>
    </w:p>
    <w:p w14:paraId="473E6A63" w14:textId="77777777" w:rsidR="0052550C" w:rsidRDefault="0052550C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14:paraId="40843BEB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42" w:lineRule="auto"/>
        <w:ind w:left="668" w:right="323"/>
        <w:rPr>
          <w:color w:val="000000"/>
        </w:rPr>
      </w:pPr>
      <w:r>
        <w:rPr>
          <w:color w:val="303030"/>
        </w:rPr>
        <w:t xml:space="preserve">It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t 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di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l</w:t>
      </w:r>
      <w:r>
        <w:rPr>
          <w:color w:val="303030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P</w:t>
      </w:r>
      <w:r>
        <w:rPr>
          <w:color w:val="303030"/>
        </w:rPr>
        <w:t>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a</w:t>
      </w:r>
      <w:r>
        <w:rPr>
          <w:color w:val="303030"/>
        </w:rPr>
        <w:t>ta only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for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</w:rPr>
        <w:t>urp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eit</w:t>
      </w:r>
      <w:r>
        <w:rPr>
          <w:color w:val="303030"/>
          <w:spacing w:val="-2"/>
        </w:rPr>
        <w:t>h</w:t>
      </w:r>
      <w:r>
        <w:rPr>
          <w:color w:val="303030"/>
        </w:rPr>
        <w:t>er:</w:t>
      </w:r>
    </w:p>
    <w:p w14:paraId="2BFB8C0D" w14:textId="77777777" w:rsidR="0052550C" w:rsidRDefault="0052550C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14:paraId="6C3894DA" w14:textId="77777777" w:rsidR="0052550C" w:rsidRDefault="0052550C">
      <w:pPr>
        <w:pStyle w:val="BodyText"/>
        <w:numPr>
          <w:ilvl w:val="1"/>
          <w:numId w:val="2"/>
        </w:numPr>
        <w:tabs>
          <w:tab w:val="left" w:pos="1542"/>
        </w:tabs>
        <w:kinsoku w:val="0"/>
        <w:overflowPunct w:val="0"/>
        <w:ind w:left="1542" w:right="351" w:hanging="720"/>
        <w:rPr>
          <w:color w:val="000000"/>
        </w:rPr>
      </w:pPr>
      <w:r>
        <w:rPr>
          <w:color w:val="303030"/>
        </w:rPr>
        <w:t>pro</w:t>
      </w:r>
      <w:r>
        <w:rPr>
          <w:color w:val="303030"/>
          <w:spacing w:val="-2"/>
        </w:rPr>
        <w:t>v</w:t>
      </w:r>
      <w:r>
        <w:rPr>
          <w:color w:val="303030"/>
        </w:rPr>
        <w:t>idi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2"/>
        </w:rPr>
        <w:t>v</w:t>
      </w:r>
      <w:r>
        <w:rPr>
          <w:color w:val="303030"/>
        </w:rPr>
        <w:t>ia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a</w:t>
      </w:r>
      <w:r>
        <w:rPr>
          <w:color w:val="303030"/>
        </w:rPr>
        <w:t>il) t</w:t>
      </w:r>
      <w:r>
        <w:rPr>
          <w:color w:val="303030"/>
          <w:spacing w:val="-2"/>
        </w:rPr>
        <w:t>h</w:t>
      </w:r>
      <w:r>
        <w:rPr>
          <w:color w:val="303030"/>
        </w:rPr>
        <w:t>o</w:t>
      </w:r>
      <w:r>
        <w:rPr>
          <w:color w:val="303030"/>
          <w:spacing w:val="-2"/>
        </w:rPr>
        <w:t>s</w:t>
      </w:r>
      <w:r>
        <w:rPr>
          <w:color w:val="303030"/>
        </w:rPr>
        <w:t xml:space="preserve">e </w:t>
      </w:r>
      <w:r>
        <w:rPr>
          <w:color w:val="303030"/>
          <w:spacing w:val="1"/>
        </w:rPr>
        <w:t>c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ers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ha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agre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 info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at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>nd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ffe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2"/>
        </w:rPr>
        <w:t>g</w:t>
      </w:r>
      <w:r>
        <w:rPr>
          <w:color w:val="303030"/>
        </w:rPr>
        <w:t>ard</w:t>
      </w:r>
      <w:r>
        <w:rPr>
          <w:color w:val="303030"/>
          <w:spacing w:val="-2"/>
        </w:rPr>
        <w:t>in</w:t>
      </w:r>
      <w:r>
        <w:rPr>
          <w:color w:val="303030"/>
        </w:rPr>
        <w:t>g future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ent</w:t>
      </w:r>
      <w:r>
        <w:rPr>
          <w:color w:val="303030"/>
          <w:spacing w:val="-2"/>
        </w:rPr>
        <w:t>s</w:t>
      </w:r>
      <w:r>
        <w:rPr>
          <w:color w:val="303030"/>
        </w:rPr>
        <w:t>; or</w:t>
      </w:r>
    </w:p>
    <w:p w14:paraId="51B36FFF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6BDC6CC4" w14:textId="77777777" w:rsidR="0052550C" w:rsidRDefault="0052550C">
      <w:pPr>
        <w:pStyle w:val="BodyText"/>
        <w:numPr>
          <w:ilvl w:val="1"/>
          <w:numId w:val="2"/>
        </w:numPr>
        <w:tabs>
          <w:tab w:val="left" w:pos="1542"/>
        </w:tabs>
        <w:kinsoku w:val="0"/>
        <w:overflowPunct w:val="0"/>
        <w:spacing w:line="206" w:lineRule="exact"/>
        <w:ind w:left="1542" w:right="300" w:hanging="720"/>
        <w:rPr>
          <w:color w:val="000000"/>
        </w:rPr>
      </w:pPr>
      <w:r>
        <w:rPr>
          <w:color w:val="303030"/>
        </w:rPr>
        <w:t>for op</w:t>
      </w:r>
      <w:r>
        <w:rPr>
          <w:color w:val="303030"/>
          <w:spacing w:val="-2"/>
        </w:rPr>
        <w:t>e</w:t>
      </w:r>
      <w:r>
        <w:rPr>
          <w:color w:val="303030"/>
        </w:rPr>
        <w:t>rat</w:t>
      </w:r>
      <w:r>
        <w:rPr>
          <w:color w:val="303030"/>
          <w:spacing w:val="-2"/>
        </w:rPr>
        <w:t>i</w:t>
      </w:r>
      <w:r>
        <w:rPr>
          <w:color w:val="303030"/>
        </w:rPr>
        <w:t>onal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pu</w:t>
      </w:r>
      <w:r>
        <w:rPr>
          <w:color w:val="303030"/>
          <w:spacing w:val="-3"/>
        </w:rPr>
        <w:t>r</w:t>
      </w:r>
      <w:r>
        <w:rPr>
          <w:color w:val="303030"/>
        </w:rPr>
        <w:t>po</w:t>
      </w:r>
      <w:r>
        <w:rPr>
          <w:color w:val="303030"/>
          <w:spacing w:val="-2"/>
        </w:rPr>
        <w:t>s</w:t>
      </w:r>
      <w:r>
        <w:rPr>
          <w:color w:val="303030"/>
        </w:rPr>
        <w:t>es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3"/>
        </w:rPr>
        <w:t>f</w:t>
      </w:r>
      <w:r>
        <w:rPr>
          <w:color w:val="303030"/>
        </w:rPr>
        <w:t>or e</w:t>
      </w:r>
      <w:r>
        <w:rPr>
          <w:color w:val="303030"/>
          <w:spacing w:val="-4"/>
        </w:rPr>
        <w:t>x</w:t>
      </w:r>
      <w:r>
        <w:rPr>
          <w:color w:val="303030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ple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2"/>
        </w:rPr>
        <w:t>l</w:t>
      </w:r>
      <w:r>
        <w:rPr>
          <w:color w:val="303030"/>
        </w:rPr>
        <w:t>ati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ur</w:t>
      </w:r>
      <w:r>
        <w:rPr>
          <w:color w:val="303030"/>
          <w:spacing w:val="-2"/>
        </w:rPr>
        <w:t>i</w:t>
      </w:r>
      <w:r>
        <w:rPr>
          <w:color w:val="303030"/>
        </w:rPr>
        <w:t>ty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the </w:t>
      </w:r>
      <w:r>
        <w:rPr>
          <w:color w:val="303030"/>
          <w:spacing w:val="-2"/>
        </w:rPr>
        <w:t>v</w:t>
      </w:r>
      <w:r>
        <w:rPr>
          <w:color w:val="303030"/>
        </w:rPr>
        <w:t>enue)</w:t>
      </w:r>
    </w:p>
    <w:p w14:paraId="024580F6" w14:textId="77777777" w:rsidR="0052550C" w:rsidRDefault="0052550C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14:paraId="3F710441" w14:textId="77777777" w:rsidR="0052550C" w:rsidRDefault="0052550C">
      <w:pPr>
        <w:pStyle w:val="Heading1"/>
        <w:kinsoku w:val="0"/>
        <w:overflowPunct w:val="0"/>
        <w:ind w:left="527" w:right="351"/>
        <w:rPr>
          <w:b w:val="0"/>
          <w:bCs w:val="0"/>
          <w:color w:val="000000"/>
        </w:rPr>
      </w:pPr>
      <w:r>
        <w:rPr>
          <w:color w:val="303030"/>
        </w:rPr>
        <w:t>(Pe</w:t>
      </w:r>
      <w:r>
        <w:rPr>
          <w:color w:val="303030"/>
          <w:spacing w:val="-1"/>
        </w:rPr>
        <w:t>r</w:t>
      </w:r>
      <w:r>
        <w:rPr>
          <w:color w:val="303030"/>
        </w:rPr>
        <w:t>mitted Pu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p</w:t>
      </w:r>
      <w:r>
        <w:rPr>
          <w:color w:val="303030"/>
        </w:rPr>
        <w:t>ose)</w:t>
      </w:r>
      <w:r>
        <w:rPr>
          <w:b w:val="0"/>
          <w:bCs w:val="0"/>
          <w:color w:val="303030"/>
        </w:rPr>
        <w:t>.</w:t>
      </w:r>
    </w:p>
    <w:p w14:paraId="6DBD15DE" w14:textId="77777777" w:rsidR="0052550C" w:rsidRDefault="0052550C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14:paraId="09FCD7D8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206"/>
        <w:rPr>
          <w:color w:val="000000"/>
        </w:rPr>
      </w:pPr>
      <w:r>
        <w:rPr>
          <w:color w:val="303030"/>
        </w:rPr>
        <w:t xml:space="preserve">It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t </w:t>
      </w:r>
      <w:r>
        <w:rPr>
          <w:color w:val="303030"/>
          <w:spacing w:val="-2"/>
        </w:rPr>
        <w:t>n</w:t>
      </w:r>
      <w:r>
        <w:rPr>
          <w:color w:val="303030"/>
        </w:rPr>
        <w:t xml:space="preserve">ot </w:t>
      </w:r>
      <w:r>
        <w:rPr>
          <w:color w:val="303030"/>
          <w:spacing w:val="-2"/>
        </w:rPr>
        <w:t>s</w:t>
      </w:r>
      <w:r>
        <w:rPr>
          <w:color w:val="303030"/>
        </w:rPr>
        <w:t>el</w:t>
      </w:r>
      <w:r>
        <w:rPr>
          <w:color w:val="303030"/>
          <w:spacing w:val="-2"/>
        </w:rPr>
        <w:t>l</w:t>
      </w:r>
      <w:r>
        <w:rPr>
          <w:color w:val="303030"/>
        </w:rPr>
        <w:t>, d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c</w:t>
      </w:r>
      <w:r>
        <w:rPr>
          <w:color w:val="303030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ot</w:t>
      </w:r>
      <w:r>
        <w:rPr>
          <w:color w:val="303030"/>
          <w:spacing w:val="-2"/>
        </w:rPr>
        <w:t>h</w:t>
      </w:r>
      <w:r>
        <w:rPr>
          <w:color w:val="303030"/>
        </w:rPr>
        <w:t>er</w:t>
      </w:r>
      <w:r>
        <w:rPr>
          <w:color w:val="303030"/>
          <w:spacing w:val="-3"/>
        </w:rPr>
        <w:t>w</w:t>
      </w:r>
      <w:r>
        <w:rPr>
          <w:color w:val="303030"/>
        </w:rPr>
        <w:t>i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tra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fer 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a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i</w:t>
      </w:r>
      <w:r>
        <w:rPr>
          <w:color w:val="303030"/>
          <w:spacing w:val="-3"/>
        </w:rPr>
        <w:t>r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par</w:t>
      </w:r>
      <w:r>
        <w:rPr>
          <w:color w:val="303030"/>
          <w:spacing w:val="-3"/>
        </w:rPr>
        <w:t>t</w:t>
      </w:r>
      <w:r>
        <w:rPr>
          <w:color w:val="303030"/>
        </w:rPr>
        <w:t>ies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un</w:t>
      </w:r>
      <w:r>
        <w:rPr>
          <w:color w:val="303030"/>
          <w:spacing w:val="-2"/>
        </w:rPr>
        <w:t>l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</w:rPr>
        <w:t xml:space="preserve">s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ided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pr</w:t>
      </w:r>
      <w:r>
        <w:rPr>
          <w:color w:val="303030"/>
          <w:spacing w:val="-2"/>
        </w:rPr>
        <w:t>i</w:t>
      </w:r>
      <w:r>
        <w:rPr>
          <w:color w:val="303030"/>
        </w:rPr>
        <w:t>or e</w:t>
      </w:r>
      <w:r>
        <w:rPr>
          <w:color w:val="303030"/>
          <w:spacing w:val="-2"/>
        </w:rPr>
        <w:t>x</w:t>
      </w:r>
      <w:r>
        <w:rPr>
          <w:color w:val="303030"/>
        </w:rPr>
        <w:t>pre</w:t>
      </w:r>
      <w:r>
        <w:rPr>
          <w:color w:val="303030"/>
          <w:spacing w:val="-2"/>
        </w:rPr>
        <w:t>s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on</w:t>
      </w:r>
      <w:r>
        <w:rPr>
          <w:color w:val="303030"/>
          <w:spacing w:val="-2"/>
        </w:rPr>
        <w:t>s</w:t>
      </w:r>
      <w:r>
        <w:rPr>
          <w:color w:val="303030"/>
        </w:rPr>
        <w:t>ent in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riting.</w:t>
      </w:r>
    </w:p>
    <w:p w14:paraId="43F1260D" w14:textId="77777777" w:rsidR="0052550C" w:rsidRDefault="0052550C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154D9D7D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515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a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not </w:t>
      </w:r>
      <w:r>
        <w:rPr>
          <w:color w:val="303030"/>
          <w:spacing w:val="-2"/>
        </w:rPr>
        <w:t>b</w:t>
      </w:r>
      <w:r>
        <w:rPr>
          <w:color w:val="303030"/>
        </w:rPr>
        <w:t>e dup</w:t>
      </w:r>
      <w:r>
        <w:rPr>
          <w:color w:val="303030"/>
          <w:spacing w:val="-2"/>
        </w:rPr>
        <w:t>l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 xml:space="preserve">ed, </w:t>
      </w:r>
      <w:r>
        <w:rPr>
          <w:color w:val="303030"/>
          <w:spacing w:val="-3"/>
        </w:rPr>
        <w:t>r</w:t>
      </w:r>
      <w:r>
        <w:rPr>
          <w:color w:val="303030"/>
        </w:rPr>
        <w:t>epr</w:t>
      </w:r>
      <w:r>
        <w:rPr>
          <w:color w:val="303030"/>
          <w:spacing w:val="-2"/>
        </w:rPr>
        <w:t>o</w:t>
      </w:r>
      <w:r>
        <w:rPr>
          <w:color w:val="303030"/>
        </w:rPr>
        <w:t>du</w:t>
      </w:r>
      <w:r>
        <w:rPr>
          <w:color w:val="303030"/>
          <w:spacing w:val="-2"/>
        </w:rPr>
        <w:t>c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2"/>
        </w:rPr>
        <w:t>co</w:t>
      </w:r>
      <w:r>
        <w:rPr>
          <w:color w:val="303030"/>
        </w:rPr>
        <w:t>rded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</w:p>
    <w:p w14:paraId="5D9F72F0" w14:textId="77777777" w:rsidR="0052550C" w:rsidRDefault="0052550C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line="206" w:lineRule="exact"/>
        <w:ind w:left="668" w:right="515"/>
        <w:rPr>
          <w:color w:val="000000"/>
        </w:rPr>
        <w:sectPr w:rsidR="0052550C">
          <w:type w:val="continuous"/>
          <w:pgSz w:w="11907" w:h="16860"/>
          <w:pgMar w:top="360" w:right="960" w:bottom="280" w:left="1600" w:header="720" w:footer="720" w:gutter="0"/>
          <w:cols w:num="2" w:space="720" w:equalWidth="0">
            <w:col w:w="4352" w:space="468"/>
            <w:col w:w="4527"/>
          </w:cols>
          <w:noEndnote/>
        </w:sectPr>
      </w:pPr>
    </w:p>
    <w:p w14:paraId="490959AC" w14:textId="77777777" w:rsidR="0052550C" w:rsidRDefault="0052550C">
      <w:pPr>
        <w:kinsoku w:val="0"/>
        <w:overflowPunct w:val="0"/>
        <w:spacing w:before="6" w:line="190" w:lineRule="exact"/>
        <w:rPr>
          <w:sz w:val="19"/>
          <w:szCs w:val="19"/>
        </w:rPr>
      </w:pPr>
    </w:p>
    <w:p w14:paraId="06C1F853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5A603DA6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3929FDAB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</w:pPr>
    </w:p>
    <w:p w14:paraId="1AF56656" w14:textId="77777777" w:rsidR="0052550C" w:rsidRDefault="0052550C">
      <w:pPr>
        <w:kinsoku w:val="0"/>
        <w:overflowPunct w:val="0"/>
        <w:spacing w:line="200" w:lineRule="exact"/>
        <w:rPr>
          <w:sz w:val="20"/>
          <w:szCs w:val="20"/>
        </w:rPr>
        <w:sectPr w:rsidR="0052550C">
          <w:type w:val="continuous"/>
          <w:pgSz w:w="11907" w:h="16860"/>
          <w:pgMar w:top="360" w:right="960" w:bottom="280" w:left="1600" w:header="720" w:footer="720" w:gutter="0"/>
          <w:cols w:space="720" w:equalWidth="0">
            <w:col w:w="9347"/>
          </w:cols>
          <w:noEndnote/>
        </w:sectPr>
      </w:pPr>
    </w:p>
    <w:p w14:paraId="5363A338" w14:textId="0E9F443E" w:rsidR="0052550C" w:rsidRDefault="00E92C74">
      <w:pPr>
        <w:kinsoku w:val="0"/>
        <w:overflowPunct w:val="0"/>
        <w:spacing w:before="80" w:line="263" w:lineRule="auto"/>
        <w:ind w:left="101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77EB5CD" wp14:editId="66CE2CF3">
                <wp:simplePos x="0" y="0"/>
                <wp:positionH relativeFrom="page">
                  <wp:posOffset>1080135</wp:posOffset>
                </wp:positionH>
                <wp:positionV relativeFrom="paragraph">
                  <wp:posOffset>41910</wp:posOffset>
                </wp:positionV>
                <wp:extent cx="5808345" cy="12700"/>
                <wp:effectExtent l="0" t="0" r="0" b="0"/>
                <wp:wrapNone/>
                <wp:docPr id="165301930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8345" cy="12700"/>
                        </a:xfrm>
                        <a:custGeom>
                          <a:avLst/>
                          <a:gdLst>
                            <a:gd name="T0" fmla="*/ 0 w 9147"/>
                            <a:gd name="T1" fmla="*/ 0 h 20"/>
                            <a:gd name="T2" fmla="*/ 9146 w 914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47" h="20">
                              <a:moveTo>
                                <a:pt x="0" y="0"/>
                              </a:moveTo>
                              <a:lnTo>
                                <a:pt x="9146" y="0"/>
                              </a:lnTo>
                            </a:path>
                          </a:pathLst>
                        </a:custGeom>
                        <a:noFill/>
                        <a:ln w="4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F56943" id="Freeform 4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3.3pt,542.35pt,3.3pt" coordsize="91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" o:allowincell="f" filled="f" strokeweight=".34pt">
                <v:path arrowok="t" o:connecttype="custom" o:connectlocs="0,0;5807710,0" o:connectangles="0,0"/>
                <w10:wrap anchorx="page"/>
              </v:polyline>
            </w:pict>
          </mc:Fallback>
        </mc:AlternateContent>
      </w:r>
      <w:r w:rsidR="00D10850">
        <w:rPr>
          <w:rFonts w:ascii="Arial" w:hAnsi="Arial" w:cs="Arial"/>
          <w:color w:val="004473"/>
          <w:spacing w:val="-1"/>
          <w:sz w:val="16"/>
          <w:szCs w:val="16"/>
        </w:rPr>
        <w:t>20</w:t>
      </w:r>
      <w:r w:rsidR="00D611BC">
        <w:rPr>
          <w:rFonts w:ascii="Arial" w:hAnsi="Arial" w:cs="Arial"/>
          <w:color w:val="004473"/>
          <w:spacing w:val="-1"/>
          <w:sz w:val="16"/>
          <w:szCs w:val="16"/>
        </w:rPr>
        <w:t>2</w:t>
      </w:r>
      <w:r w:rsidR="00A87419">
        <w:rPr>
          <w:rFonts w:ascii="Arial" w:hAnsi="Arial" w:cs="Arial"/>
          <w:color w:val="004473"/>
          <w:spacing w:val="-1"/>
          <w:sz w:val="16"/>
          <w:szCs w:val="16"/>
        </w:rPr>
        <w:t>3</w:t>
      </w:r>
      <w:r w:rsidR="0052550C">
        <w:rPr>
          <w:rFonts w:ascii="Arial" w:hAnsi="Arial" w:cs="Arial"/>
          <w:color w:val="004473"/>
          <w:sz w:val="16"/>
          <w:szCs w:val="16"/>
        </w:rPr>
        <w:t xml:space="preserve"> P</w:t>
      </w:r>
      <w:r w:rsidR="0052550C">
        <w:rPr>
          <w:rFonts w:ascii="Arial" w:hAnsi="Arial" w:cs="Arial"/>
          <w:color w:val="004473"/>
          <w:spacing w:val="-1"/>
          <w:sz w:val="16"/>
          <w:szCs w:val="16"/>
        </w:rPr>
        <w:t>r</w:t>
      </w:r>
      <w:r w:rsidR="0052550C">
        <w:rPr>
          <w:rFonts w:ascii="Arial" w:hAnsi="Arial" w:cs="Arial"/>
          <w:color w:val="004473"/>
          <w:sz w:val="16"/>
          <w:szCs w:val="16"/>
        </w:rPr>
        <w:t>i</w:t>
      </w:r>
      <w:r w:rsidR="0052550C">
        <w:rPr>
          <w:rFonts w:ascii="Arial" w:hAnsi="Arial" w:cs="Arial"/>
          <w:color w:val="004473"/>
          <w:spacing w:val="-2"/>
          <w:sz w:val="16"/>
          <w:szCs w:val="16"/>
        </w:rPr>
        <w:t>v</w:t>
      </w:r>
      <w:r w:rsidR="0052550C">
        <w:rPr>
          <w:rFonts w:ascii="Arial" w:hAnsi="Arial" w:cs="Arial"/>
          <w:color w:val="004473"/>
          <w:spacing w:val="-1"/>
          <w:sz w:val="16"/>
          <w:szCs w:val="16"/>
        </w:rPr>
        <w:t>a</w:t>
      </w:r>
      <w:r w:rsidR="0052550C">
        <w:rPr>
          <w:rFonts w:ascii="Arial" w:hAnsi="Arial" w:cs="Arial"/>
          <w:color w:val="004473"/>
          <w:spacing w:val="1"/>
          <w:sz w:val="16"/>
          <w:szCs w:val="16"/>
        </w:rPr>
        <w:t>c</w:t>
      </w:r>
      <w:r w:rsidR="0052550C">
        <w:rPr>
          <w:rFonts w:ascii="Arial" w:hAnsi="Arial" w:cs="Arial"/>
          <w:color w:val="004473"/>
          <w:sz w:val="16"/>
          <w:szCs w:val="16"/>
        </w:rPr>
        <w:t>y</w:t>
      </w:r>
      <w:r w:rsidR="00D611BC">
        <w:rPr>
          <w:rFonts w:ascii="Arial" w:hAnsi="Arial" w:cs="Arial"/>
          <w:color w:val="004473"/>
          <w:sz w:val="16"/>
          <w:szCs w:val="16"/>
        </w:rPr>
        <w:t xml:space="preserve"> A</w:t>
      </w:r>
      <w:r w:rsidR="0052550C">
        <w:rPr>
          <w:rFonts w:ascii="Arial" w:hAnsi="Arial" w:cs="Arial"/>
          <w:color w:val="004473"/>
          <w:spacing w:val="-1"/>
          <w:sz w:val="16"/>
          <w:szCs w:val="16"/>
        </w:rPr>
        <w:t>gre</w:t>
      </w:r>
      <w:r w:rsidR="0052550C">
        <w:rPr>
          <w:rFonts w:ascii="Arial" w:hAnsi="Arial" w:cs="Arial"/>
          <w:color w:val="004473"/>
          <w:spacing w:val="-3"/>
          <w:sz w:val="16"/>
          <w:szCs w:val="16"/>
        </w:rPr>
        <w:t>e</w:t>
      </w:r>
      <w:r w:rsidR="0052550C">
        <w:rPr>
          <w:rFonts w:ascii="Arial" w:hAnsi="Arial" w:cs="Arial"/>
          <w:color w:val="004473"/>
          <w:spacing w:val="2"/>
          <w:sz w:val="16"/>
          <w:szCs w:val="16"/>
        </w:rPr>
        <w:t>m</w:t>
      </w:r>
      <w:r w:rsidR="0052550C">
        <w:rPr>
          <w:rFonts w:ascii="Arial" w:hAnsi="Arial" w:cs="Arial"/>
          <w:color w:val="004473"/>
          <w:spacing w:val="-1"/>
          <w:sz w:val="16"/>
          <w:szCs w:val="16"/>
        </w:rPr>
        <w:t>ent</w:t>
      </w:r>
    </w:p>
    <w:p w14:paraId="30797B1A" w14:textId="77777777" w:rsidR="0052550C" w:rsidRDefault="0052550C">
      <w:pPr>
        <w:kinsoku w:val="0"/>
        <w:overflowPunct w:val="0"/>
        <w:spacing w:before="80"/>
        <w:ind w:left="101"/>
        <w:rPr>
          <w:rFonts w:ascii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hAnsi="Arial" w:cs="Arial"/>
          <w:color w:val="303030"/>
          <w:spacing w:val="-1"/>
          <w:sz w:val="16"/>
          <w:szCs w:val="16"/>
        </w:rPr>
        <w:t>pag</w:t>
      </w:r>
      <w:r>
        <w:rPr>
          <w:rFonts w:ascii="Arial" w:hAnsi="Arial" w:cs="Arial"/>
          <w:color w:val="303030"/>
          <w:sz w:val="16"/>
          <w:szCs w:val="16"/>
        </w:rPr>
        <w:t xml:space="preserve">e | </w:t>
      </w:r>
      <w:r>
        <w:rPr>
          <w:rFonts w:ascii="Arial" w:hAnsi="Arial" w:cs="Arial"/>
          <w:b/>
          <w:bCs/>
          <w:color w:val="000000"/>
          <w:sz w:val="16"/>
          <w:szCs w:val="16"/>
        </w:rPr>
        <w:t>1</w:t>
      </w:r>
    </w:p>
    <w:p w14:paraId="3F747388" w14:textId="77777777" w:rsidR="0052550C" w:rsidRDefault="0052550C">
      <w:pPr>
        <w:kinsoku w:val="0"/>
        <w:overflowPunct w:val="0"/>
        <w:spacing w:before="80"/>
        <w:ind w:left="101"/>
        <w:rPr>
          <w:rFonts w:ascii="Arial" w:hAnsi="Arial" w:cs="Arial"/>
          <w:color w:val="000000"/>
          <w:sz w:val="16"/>
          <w:szCs w:val="16"/>
        </w:rPr>
        <w:sectPr w:rsidR="0052550C">
          <w:type w:val="continuous"/>
          <w:pgSz w:w="11907" w:h="16860"/>
          <w:pgMar w:top="360" w:right="960" w:bottom="280" w:left="1600" w:header="720" w:footer="720" w:gutter="0"/>
          <w:cols w:num="2" w:space="720" w:equalWidth="0">
            <w:col w:w="1030" w:space="7531"/>
            <w:col w:w="786"/>
          </w:cols>
          <w:noEndnote/>
        </w:sectPr>
      </w:pPr>
    </w:p>
    <w:p w14:paraId="7180EF23" w14:textId="77777777" w:rsidR="0052550C" w:rsidRDefault="0052550C">
      <w:pPr>
        <w:kinsoku w:val="0"/>
        <w:overflowPunct w:val="0"/>
        <w:spacing w:before="9" w:line="100" w:lineRule="exact"/>
        <w:rPr>
          <w:sz w:val="10"/>
          <w:szCs w:val="10"/>
        </w:rPr>
      </w:pPr>
    </w:p>
    <w:p w14:paraId="7A62FD89" w14:textId="14EE321F" w:rsidR="0052550C" w:rsidRDefault="00E92C74">
      <w:pPr>
        <w:kinsoku w:val="0"/>
        <w:overflowPunct w:val="0"/>
        <w:ind w:left="6696" w:right="10287"/>
        <w:rPr>
          <w:sz w:val="20"/>
          <w:szCs w:val="20"/>
        </w:rPr>
      </w:pPr>
      <w:r>
        <w:rPr>
          <w:noProof/>
        </w:rPr>
        <w:drawing>
          <wp:inline distT="0" distB="0" distL="0" distR="0" wp14:anchorId="13114E38" wp14:editId="39733CBF">
            <wp:extent cx="1514475" cy="3905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594B" w14:textId="77777777" w:rsidR="0052550C" w:rsidRDefault="0052550C">
      <w:pPr>
        <w:kinsoku w:val="0"/>
        <w:overflowPunct w:val="0"/>
        <w:spacing w:before="10" w:line="120" w:lineRule="exact"/>
        <w:rPr>
          <w:sz w:val="12"/>
          <w:szCs w:val="12"/>
        </w:rPr>
      </w:pPr>
    </w:p>
    <w:p w14:paraId="5C5F7B12" w14:textId="77777777" w:rsidR="0052550C" w:rsidRDefault="0052550C">
      <w:pPr>
        <w:kinsoku w:val="0"/>
        <w:overflowPunct w:val="0"/>
        <w:spacing w:before="10" w:line="120" w:lineRule="exact"/>
        <w:rPr>
          <w:sz w:val="12"/>
          <w:szCs w:val="12"/>
        </w:rPr>
        <w:sectPr w:rsidR="0052550C">
          <w:pgSz w:w="11907" w:h="16860"/>
          <w:pgMar w:top="180" w:right="860" w:bottom="280" w:left="1600" w:header="720" w:footer="720" w:gutter="0"/>
          <w:cols w:space="720" w:equalWidth="0">
            <w:col w:w="9447"/>
          </w:cols>
          <w:noEndnote/>
        </w:sectPr>
      </w:pPr>
    </w:p>
    <w:p w14:paraId="56013FCC" w14:textId="77777777" w:rsidR="0052550C" w:rsidRDefault="0052550C">
      <w:pPr>
        <w:pStyle w:val="BodyText"/>
        <w:kinsoku w:val="0"/>
        <w:overflowPunct w:val="0"/>
        <w:spacing w:before="81" w:line="206" w:lineRule="exact"/>
        <w:ind w:left="668" w:right="161"/>
        <w:rPr>
          <w:color w:val="000000"/>
        </w:rPr>
      </w:pP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oth</w:t>
      </w:r>
      <w:r>
        <w:rPr>
          <w:color w:val="303030"/>
          <w:spacing w:val="-2"/>
        </w:rPr>
        <w:t>e</w:t>
      </w:r>
      <w:r>
        <w:rPr>
          <w:color w:val="303030"/>
        </w:rPr>
        <w:t>r th</w:t>
      </w:r>
      <w:r>
        <w:rPr>
          <w:color w:val="303030"/>
          <w:spacing w:val="-2"/>
        </w:rPr>
        <w:t>a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x</w:t>
      </w:r>
      <w:r>
        <w:rPr>
          <w:color w:val="303030"/>
          <w:spacing w:val="2"/>
        </w:rPr>
        <w:t>t</w:t>
      </w:r>
      <w:r>
        <w:rPr>
          <w:color w:val="303030"/>
        </w:rPr>
        <w:t>ent n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s</w:t>
      </w:r>
      <w:r>
        <w:rPr>
          <w:color w:val="303030"/>
        </w:rPr>
        <w:t>ary for the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er</w:t>
      </w:r>
      <w:r>
        <w:rPr>
          <w:color w:val="303030"/>
          <w:spacing w:val="-2"/>
        </w:rPr>
        <w:t>m</w:t>
      </w:r>
      <w:r>
        <w:rPr>
          <w:color w:val="303030"/>
        </w:rPr>
        <w:t>itt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ur</w:t>
      </w:r>
      <w:r>
        <w:rPr>
          <w:color w:val="303030"/>
          <w:spacing w:val="-2"/>
        </w:rPr>
        <w:t>p</w:t>
      </w:r>
      <w:r>
        <w:rPr>
          <w:color w:val="303030"/>
        </w:rPr>
        <w:t>o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.</w:t>
      </w:r>
    </w:p>
    <w:p w14:paraId="08F96249" w14:textId="77777777" w:rsidR="0052550C" w:rsidRDefault="0052550C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14:paraId="623C3095" w14:textId="77777777" w:rsidR="0052550C" w:rsidRDefault="0052550C">
      <w:pPr>
        <w:pStyle w:val="BodyText"/>
        <w:numPr>
          <w:ilvl w:val="0"/>
          <w:numId w:val="2"/>
        </w:numPr>
        <w:tabs>
          <w:tab w:val="left" w:pos="667"/>
        </w:tabs>
        <w:kinsoku w:val="0"/>
        <w:overflowPunct w:val="0"/>
        <w:ind w:left="667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</w:rPr>
        <w:t>ay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“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>e</w:t>
      </w:r>
      <w:r>
        <w:rPr>
          <w:color w:val="303030"/>
        </w:rPr>
        <w:t>d” 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h</w:t>
      </w:r>
      <w:r>
        <w:rPr>
          <w:color w:val="303030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a</w:t>
      </w:r>
      <w:r>
        <w:rPr>
          <w:color w:val="303030"/>
        </w:rPr>
        <w:t>ta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 fi</w:t>
      </w:r>
      <w:r>
        <w:rPr>
          <w:color w:val="303030"/>
          <w:spacing w:val="1"/>
        </w:rPr>
        <w:t>c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</w:rPr>
        <w:t>ti</w:t>
      </w:r>
      <w:r>
        <w:rPr>
          <w:color w:val="303030"/>
          <w:spacing w:val="-2"/>
        </w:rPr>
        <w:t>o</w:t>
      </w:r>
      <w:r>
        <w:rPr>
          <w:color w:val="303030"/>
        </w:rPr>
        <w:t>us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na</w:t>
      </w:r>
      <w:r>
        <w:rPr>
          <w:color w:val="303030"/>
          <w:spacing w:val="-2"/>
        </w:rPr>
        <w:t>m</w:t>
      </w:r>
      <w:r>
        <w:rPr>
          <w:color w:val="303030"/>
        </w:rPr>
        <w:t>es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addr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se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. </w:t>
      </w:r>
      <w:r>
        <w:rPr>
          <w:color w:val="303030"/>
          <w:spacing w:val="-2"/>
        </w:rPr>
        <w:t>T</w:t>
      </w:r>
      <w:r>
        <w:rPr>
          <w:color w:val="303030"/>
        </w:rPr>
        <w:t xml:space="preserve">he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c</w:t>
      </w:r>
      <w:r>
        <w:rPr>
          <w:color w:val="303030"/>
        </w:rPr>
        <w:t>ip</w:t>
      </w:r>
      <w:r>
        <w:rPr>
          <w:color w:val="303030"/>
          <w:spacing w:val="-2"/>
        </w:rPr>
        <w:t>i</w:t>
      </w:r>
      <w:r>
        <w:rPr>
          <w:color w:val="303030"/>
        </w:rPr>
        <w:t>ent a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>no</w:t>
      </w:r>
      <w:r>
        <w:rPr>
          <w:color w:val="303030"/>
          <w:spacing w:val="-3"/>
        </w:rPr>
        <w:t>w</w:t>
      </w:r>
      <w:r>
        <w:rPr>
          <w:color w:val="303030"/>
        </w:rPr>
        <w:t>ledg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at if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>n</w:t>
      </w:r>
      <w:r>
        <w:rPr>
          <w:color w:val="303030"/>
        </w:rPr>
        <w:t>ds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</w:rPr>
        <w:t>ro</w:t>
      </w:r>
      <w:r>
        <w:rPr>
          <w:color w:val="303030"/>
          <w:spacing w:val="1"/>
        </w:rPr>
        <w:t>m</w:t>
      </w:r>
      <w:r>
        <w:rPr>
          <w:color w:val="303030"/>
        </w:rPr>
        <w:t>o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l </w:t>
      </w:r>
      <w:r>
        <w:rPr>
          <w:color w:val="303030"/>
          <w:spacing w:val="1"/>
        </w:rPr>
        <w:t>m</w:t>
      </w:r>
      <w:r>
        <w:rPr>
          <w:color w:val="303030"/>
        </w:rPr>
        <w:t>ate</w:t>
      </w:r>
      <w:r>
        <w:rPr>
          <w:color w:val="303030"/>
          <w:spacing w:val="-3"/>
        </w:rPr>
        <w:t>r</w:t>
      </w:r>
      <w:r>
        <w:rPr>
          <w:color w:val="303030"/>
        </w:rPr>
        <w:t>ial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>d</w:t>
      </w:r>
      <w:r>
        <w:rPr>
          <w:color w:val="303030"/>
        </w:rPr>
        <w:t>dre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s</w:t>
      </w:r>
      <w:r>
        <w:rPr>
          <w:color w:val="303030"/>
        </w:rPr>
        <w:t>u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pro</w:t>
      </w:r>
      <w:r>
        <w:rPr>
          <w:color w:val="303030"/>
          <w:spacing w:val="-2"/>
        </w:rPr>
        <w:t>m</w:t>
      </w:r>
      <w:r>
        <w:rPr>
          <w:color w:val="303030"/>
        </w:rPr>
        <w:t>oti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nal </w:t>
      </w:r>
      <w:r>
        <w:rPr>
          <w:color w:val="303030"/>
          <w:spacing w:val="1"/>
        </w:rPr>
        <w:t>m</w:t>
      </w:r>
      <w:r>
        <w:rPr>
          <w:color w:val="303030"/>
        </w:rPr>
        <w:t>ate</w:t>
      </w:r>
      <w:r>
        <w:rPr>
          <w:color w:val="303030"/>
          <w:spacing w:val="-3"/>
        </w:rPr>
        <w:t>r</w:t>
      </w:r>
      <w:r>
        <w:rPr>
          <w:color w:val="303030"/>
        </w:rPr>
        <w:t>ial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ill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be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e</w:t>
      </w:r>
      <w:r>
        <w:rPr>
          <w:color w:val="303030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-2"/>
        </w:rPr>
        <w:t>c</w:t>
      </w:r>
      <w:r>
        <w:rPr>
          <w:color w:val="303030"/>
          <w:spacing w:val="1"/>
        </w:rPr>
        <w:t>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k</w:t>
      </w:r>
      <w:r>
        <w:rPr>
          <w:color w:val="303030"/>
        </w:rPr>
        <w:t>.</w:t>
      </w:r>
    </w:p>
    <w:p w14:paraId="3A20A875" w14:textId="77777777" w:rsidR="0052550C" w:rsidRDefault="0052550C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14:paraId="11EB72AA" w14:textId="77777777" w:rsidR="0052550C" w:rsidRPr="00E424CD" w:rsidRDefault="0052550C">
      <w:pPr>
        <w:pStyle w:val="BodyText"/>
        <w:numPr>
          <w:ilvl w:val="0"/>
          <w:numId w:val="2"/>
        </w:numPr>
        <w:tabs>
          <w:tab w:val="left" w:pos="667"/>
        </w:tabs>
        <w:kinsoku w:val="0"/>
        <w:overflowPunct w:val="0"/>
        <w:ind w:left="667" w:right="11"/>
        <w:rPr>
          <w:color w:val="000000"/>
        </w:rPr>
      </w:pPr>
      <w:r>
        <w:rPr>
          <w:color w:val="303030"/>
        </w:rPr>
        <w:t xml:space="preserve">It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t </w:t>
      </w:r>
      <w:r>
        <w:rPr>
          <w:color w:val="303030"/>
          <w:spacing w:val="-2"/>
        </w:rPr>
        <w:t>i</w:t>
      </w:r>
      <w:r>
        <w:rPr>
          <w:color w:val="303030"/>
        </w:rPr>
        <w:t>nd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n</w:t>
      </w:r>
      <w:r>
        <w:rPr>
          <w:color w:val="303030"/>
          <w:spacing w:val="-2"/>
        </w:rPr>
        <w:t>i</w:t>
      </w:r>
      <w:r>
        <w:rPr>
          <w:color w:val="303030"/>
        </w:rPr>
        <w:t>fy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</w:t>
      </w:r>
      <w:r>
        <w:rPr>
          <w:color w:val="303030"/>
          <w:spacing w:val="-3"/>
        </w:rPr>
        <w:t>t</w:t>
      </w:r>
      <w:r>
        <w:rPr>
          <w:color w:val="303030"/>
        </w:rPr>
        <w:t>ek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>g</w:t>
      </w:r>
      <w:r>
        <w:rPr>
          <w:color w:val="303030"/>
          <w:spacing w:val="-2"/>
        </w:rPr>
        <w:t>a</w:t>
      </w:r>
      <w:r>
        <w:rPr>
          <w:color w:val="303030"/>
        </w:rPr>
        <w:t>in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la</w:t>
      </w:r>
      <w:r>
        <w:rPr>
          <w:color w:val="303030"/>
          <w:spacing w:val="-2"/>
        </w:rPr>
        <w:t>i</w:t>
      </w:r>
      <w:r>
        <w:rPr>
          <w:color w:val="303030"/>
        </w:rPr>
        <w:t>m or a</w:t>
      </w:r>
      <w:r>
        <w:rPr>
          <w:color w:val="303030"/>
          <w:spacing w:val="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ha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s</w:t>
      </w:r>
      <w:r>
        <w:rPr>
          <w:color w:val="303030"/>
        </w:rPr>
        <w:t>oe</w:t>
      </w:r>
      <w:r>
        <w:rPr>
          <w:color w:val="303030"/>
          <w:spacing w:val="-2"/>
        </w:rPr>
        <w:t>v</w:t>
      </w:r>
      <w:r>
        <w:rPr>
          <w:color w:val="303030"/>
        </w:rPr>
        <w:t>er b</w:t>
      </w:r>
      <w:r>
        <w:rPr>
          <w:color w:val="303030"/>
          <w:spacing w:val="-3"/>
        </w:rPr>
        <w:t>r</w:t>
      </w:r>
      <w:r>
        <w:rPr>
          <w:color w:val="303030"/>
        </w:rPr>
        <w:t>ou</w:t>
      </w:r>
      <w:r>
        <w:rPr>
          <w:color w:val="303030"/>
          <w:spacing w:val="-2"/>
        </w:rPr>
        <w:t>g</w:t>
      </w:r>
      <w:r>
        <w:rPr>
          <w:color w:val="303030"/>
        </w:rPr>
        <w:t>ht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agai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it a</w:t>
      </w:r>
      <w:r>
        <w:rPr>
          <w:color w:val="303030"/>
          <w:spacing w:val="-3"/>
        </w:rPr>
        <w:t>r</w:t>
      </w:r>
      <w:r>
        <w:rPr>
          <w:color w:val="303030"/>
        </w:rPr>
        <w:t>i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i</w:t>
      </w:r>
      <w:r>
        <w:rPr>
          <w:color w:val="303030"/>
        </w:rPr>
        <w:t>ng dire</w:t>
      </w:r>
      <w:r>
        <w:rPr>
          <w:color w:val="303030"/>
          <w:spacing w:val="-2"/>
        </w:rPr>
        <w:t>c</w:t>
      </w:r>
      <w:r>
        <w:rPr>
          <w:color w:val="303030"/>
        </w:rPr>
        <w:t>tly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or </w:t>
      </w:r>
      <w:r>
        <w:rPr>
          <w:color w:val="303030"/>
          <w:spacing w:val="-2"/>
        </w:rPr>
        <w:t>i</w:t>
      </w:r>
      <w:r>
        <w:rPr>
          <w:color w:val="303030"/>
        </w:rPr>
        <w:t>ndi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ly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out </w:t>
      </w:r>
      <w:r>
        <w:rPr>
          <w:color w:val="303030"/>
          <w:spacing w:val="-2"/>
        </w:rPr>
        <w:t>o</w:t>
      </w:r>
      <w:r>
        <w:rPr>
          <w:color w:val="303030"/>
        </w:rPr>
        <w:t>f 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rela</w:t>
      </w:r>
      <w:r>
        <w:rPr>
          <w:color w:val="303030"/>
          <w:spacing w:val="-3"/>
        </w:rPr>
        <w:t>t</w:t>
      </w:r>
      <w:r>
        <w:rPr>
          <w:color w:val="303030"/>
        </w:rPr>
        <w:t>ion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 brea</w:t>
      </w:r>
      <w:r>
        <w:rPr>
          <w:color w:val="303030"/>
          <w:spacing w:val="-2"/>
        </w:rPr>
        <w:t>c</w:t>
      </w:r>
      <w:r>
        <w:rPr>
          <w:color w:val="303030"/>
        </w:rPr>
        <w:t>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th</w:t>
      </w:r>
      <w:r>
        <w:rPr>
          <w:color w:val="303030"/>
          <w:spacing w:val="-2"/>
        </w:rPr>
        <w:t>i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em</w:t>
      </w:r>
      <w:r>
        <w:rPr>
          <w:color w:val="303030"/>
        </w:rPr>
        <w:t>ent 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or </w:t>
      </w:r>
      <w:r>
        <w:rPr>
          <w:color w:val="303030"/>
          <w:spacing w:val="-2"/>
        </w:rPr>
        <w:t>a</w:t>
      </w:r>
      <w:r>
        <w:rPr>
          <w:color w:val="303030"/>
        </w:rPr>
        <w:t>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per</w:t>
      </w:r>
      <w:r>
        <w:rPr>
          <w:color w:val="303030"/>
          <w:spacing w:val="-2"/>
        </w:rPr>
        <w:t>s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hom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</w:rPr>
        <w:t>po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i</w:t>
      </w:r>
      <w:r>
        <w:rPr>
          <w:color w:val="303030"/>
          <w:spacing w:val="-2"/>
        </w:rPr>
        <w:t>b</w:t>
      </w:r>
      <w:r>
        <w:rPr>
          <w:color w:val="303030"/>
        </w:rPr>
        <w:t>le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2"/>
        </w:rPr>
        <w:t>i</w:t>
      </w:r>
      <w:r>
        <w:rPr>
          <w:color w:val="303030"/>
        </w:rPr>
        <w:t>n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lu</w:t>
      </w:r>
      <w:r>
        <w:rPr>
          <w:color w:val="303030"/>
        </w:rPr>
        <w:t>ding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H</w:t>
      </w:r>
      <w:r>
        <w:rPr>
          <w:color w:val="303030"/>
        </w:rPr>
        <w:t>irer/</w:t>
      </w:r>
      <w:r>
        <w:rPr>
          <w:color w:val="303030"/>
          <w:spacing w:val="-1"/>
        </w:rPr>
        <w:t>V</w:t>
      </w:r>
      <w:r>
        <w:rPr>
          <w:color w:val="303030"/>
        </w:rPr>
        <w:t>en</w:t>
      </w:r>
      <w:r>
        <w:rPr>
          <w:color w:val="303030"/>
          <w:spacing w:val="-2"/>
        </w:rPr>
        <w:t>u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O</w:t>
      </w:r>
      <w:r>
        <w:rPr>
          <w:color w:val="303030"/>
        </w:rPr>
        <w:t>per</w:t>
      </w:r>
      <w:r>
        <w:rPr>
          <w:color w:val="303030"/>
          <w:spacing w:val="-2"/>
        </w:rPr>
        <w:t>a</w:t>
      </w:r>
      <w:r>
        <w:rPr>
          <w:color w:val="303030"/>
        </w:rPr>
        <w:t xml:space="preserve">tor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hom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 pro</w:t>
      </w:r>
      <w:r>
        <w:rPr>
          <w:color w:val="303030"/>
          <w:spacing w:val="-2"/>
        </w:rPr>
        <w:t>v</w:t>
      </w:r>
      <w:r>
        <w:rPr>
          <w:color w:val="303030"/>
        </w:rPr>
        <w:t>ides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P</w:t>
      </w:r>
      <w:r>
        <w:rPr>
          <w:color w:val="303030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</w:rPr>
        <w:t>a</w:t>
      </w:r>
      <w:r>
        <w:rPr>
          <w:color w:val="303030"/>
          <w:spacing w:val="-3"/>
        </w:rPr>
        <w:t>t</w:t>
      </w:r>
      <w:r>
        <w:rPr>
          <w:color w:val="303030"/>
        </w:rPr>
        <w:t>a),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>c</w:t>
      </w:r>
      <w:r>
        <w:rPr>
          <w:color w:val="303030"/>
        </w:rPr>
        <w:t>lu</w:t>
      </w:r>
      <w:r>
        <w:rPr>
          <w:color w:val="303030"/>
          <w:spacing w:val="-2"/>
        </w:rPr>
        <w:t>d</w:t>
      </w:r>
      <w:r>
        <w:rPr>
          <w:color w:val="303030"/>
        </w:rPr>
        <w:t>ing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but not </w:t>
      </w:r>
      <w:r>
        <w:rPr>
          <w:color w:val="303030"/>
          <w:spacing w:val="-2"/>
        </w:rPr>
        <w:t>l</w:t>
      </w:r>
      <w:r>
        <w:rPr>
          <w:color w:val="303030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i</w:t>
      </w:r>
      <w:r>
        <w:rPr>
          <w:color w:val="303030"/>
        </w:rPr>
        <w:t>ted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</w:rPr>
        <w:t>a</w:t>
      </w:r>
      <w:r>
        <w:rPr>
          <w:color w:val="303030"/>
          <w:spacing w:val="-2"/>
        </w:rPr>
        <w:t>m</w:t>
      </w:r>
      <w:r>
        <w:rPr>
          <w:color w:val="303030"/>
        </w:rPr>
        <w:t>age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hat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i</w:t>
      </w:r>
      <w:r>
        <w:rPr>
          <w:color w:val="303030"/>
          <w:spacing w:val="1"/>
        </w:rPr>
        <w:t>ck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k </w:t>
      </w:r>
      <w:r>
        <w:rPr>
          <w:color w:val="303030"/>
          <w:spacing w:val="1"/>
        </w:rPr>
        <w:t>s</w:t>
      </w:r>
      <w:r>
        <w:rPr>
          <w:color w:val="303030"/>
        </w:rPr>
        <w:t>uffe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onn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t</w:t>
      </w:r>
      <w:r>
        <w:rPr>
          <w:color w:val="303030"/>
          <w:spacing w:val="-2"/>
        </w:rPr>
        <w:t>i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or di</w:t>
      </w:r>
      <w:r>
        <w:rPr>
          <w:color w:val="303030"/>
          <w:spacing w:val="-2"/>
        </w:rPr>
        <w:t>s</w:t>
      </w:r>
      <w:r>
        <w:rPr>
          <w:color w:val="303030"/>
          <w:spacing w:val="1"/>
        </w:rPr>
        <w:t>c</w:t>
      </w:r>
      <w:r>
        <w:rPr>
          <w:color w:val="303030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ure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of </w:t>
      </w:r>
      <w:r>
        <w:rPr>
          <w:color w:val="303030"/>
          <w:spacing w:val="-3"/>
        </w:rPr>
        <w:t>t</w:t>
      </w:r>
      <w:r>
        <w:rPr>
          <w:color w:val="303030"/>
        </w:rPr>
        <w:t xml:space="preserve">he </w:t>
      </w:r>
      <w:r>
        <w:rPr>
          <w:color w:val="303030"/>
          <w:spacing w:val="-1"/>
        </w:rPr>
        <w:t>P</w:t>
      </w:r>
      <w:r>
        <w:rPr>
          <w:color w:val="303030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3"/>
        </w:rPr>
        <w:t>D</w:t>
      </w:r>
      <w:r>
        <w:rPr>
          <w:color w:val="303030"/>
        </w:rPr>
        <w:t>ata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or </w:t>
      </w:r>
      <w:r>
        <w:rPr>
          <w:color w:val="303030"/>
          <w:spacing w:val="-2"/>
        </w:rPr>
        <w:t>a</w:t>
      </w:r>
      <w:r>
        <w:rPr>
          <w:color w:val="303030"/>
        </w:rPr>
        <w:t>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per</w:t>
      </w:r>
      <w:r>
        <w:rPr>
          <w:color w:val="303030"/>
          <w:spacing w:val="-2"/>
        </w:rPr>
        <w:t>s</w:t>
      </w:r>
      <w:r>
        <w:rPr>
          <w:color w:val="303030"/>
        </w:rPr>
        <w:t>on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for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hom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</w:rPr>
        <w:t>i</w:t>
      </w:r>
      <w:r>
        <w:rPr>
          <w:color w:val="303030"/>
          <w:spacing w:val="-2"/>
        </w:rPr>
        <w:t>p</w:t>
      </w:r>
      <w:r>
        <w:rPr>
          <w:color w:val="303030"/>
        </w:rPr>
        <w:t>ient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s</w:t>
      </w:r>
      <w:r>
        <w:rPr>
          <w:color w:val="303030"/>
        </w:rPr>
        <w:t>po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i</w:t>
      </w:r>
      <w:r>
        <w:rPr>
          <w:color w:val="303030"/>
          <w:spacing w:val="-2"/>
        </w:rPr>
        <w:t>b</w:t>
      </w:r>
      <w:r>
        <w:rPr>
          <w:color w:val="303030"/>
        </w:rPr>
        <w:t xml:space="preserve">le, </w:t>
      </w:r>
      <w:r>
        <w:rPr>
          <w:color w:val="303030"/>
          <w:spacing w:val="-2"/>
        </w:rPr>
        <w:t>a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>u</w:t>
      </w:r>
      <w:r>
        <w:rPr>
          <w:color w:val="303030"/>
          <w:spacing w:val="-2"/>
        </w:rPr>
        <w:t>l</w:t>
      </w:r>
      <w:r>
        <w:rPr>
          <w:color w:val="303030"/>
        </w:rPr>
        <w:t>t of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 failu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c</w:t>
      </w:r>
      <w:r>
        <w:rPr>
          <w:color w:val="303030"/>
        </w:rPr>
        <w:t>ip</w:t>
      </w:r>
      <w:r>
        <w:rPr>
          <w:color w:val="303030"/>
          <w:spacing w:val="-2"/>
        </w:rPr>
        <w:t>i</w:t>
      </w:r>
      <w:r>
        <w:rPr>
          <w:color w:val="303030"/>
        </w:rPr>
        <w:t xml:space="preserve">ent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c</w:t>
      </w:r>
      <w:r>
        <w:rPr>
          <w:color w:val="303030"/>
        </w:rPr>
        <w:t>o</w:t>
      </w:r>
      <w:r>
        <w:rPr>
          <w:color w:val="303030"/>
          <w:spacing w:val="-2"/>
        </w:rPr>
        <w:t>m</w:t>
      </w:r>
      <w:r>
        <w:rPr>
          <w:color w:val="303030"/>
        </w:rPr>
        <w:t>ply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 xml:space="preserve">the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La</w:t>
      </w:r>
      <w:r>
        <w:rPr>
          <w:color w:val="303030"/>
          <w:spacing w:val="-3"/>
        </w:rPr>
        <w:t>w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. 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c</w:t>
      </w:r>
      <w:r>
        <w:rPr>
          <w:color w:val="303030"/>
        </w:rPr>
        <w:t>ipi</w:t>
      </w:r>
      <w:r>
        <w:rPr>
          <w:color w:val="303030"/>
          <w:spacing w:val="-2"/>
        </w:rPr>
        <w:t>e</w:t>
      </w:r>
      <w:r>
        <w:rPr>
          <w:color w:val="303030"/>
        </w:rPr>
        <w:t>nt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unde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s</w:t>
      </w:r>
      <w:r>
        <w:rPr>
          <w:color w:val="303030"/>
        </w:rPr>
        <w:t>ta</w:t>
      </w:r>
      <w:r>
        <w:rPr>
          <w:color w:val="303030"/>
          <w:spacing w:val="-2"/>
        </w:rPr>
        <w:t>n</w:t>
      </w:r>
      <w:r>
        <w:rPr>
          <w:color w:val="303030"/>
        </w:rPr>
        <w:t>ds that t</w:t>
      </w:r>
      <w:r>
        <w:rPr>
          <w:color w:val="303030"/>
          <w:spacing w:val="-2"/>
        </w:rPr>
        <w:t>h</w:t>
      </w:r>
      <w:r>
        <w:rPr>
          <w:color w:val="303030"/>
        </w:rPr>
        <w:t>is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-2"/>
        </w:rPr>
        <w:t>d</w:t>
      </w:r>
      <w:r>
        <w:rPr>
          <w:color w:val="303030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n</w:t>
      </w:r>
      <w:r>
        <w:rPr>
          <w:color w:val="303030"/>
        </w:rPr>
        <w:t>ity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x</w:t>
      </w:r>
      <w:r>
        <w:rPr>
          <w:color w:val="303030"/>
        </w:rPr>
        <w:t>tends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lo</w:t>
      </w:r>
      <w:r>
        <w:rPr>
          <w:color w:val="303030"/>
          <w:spacing w:val="-2"/>
        </w:rPr>
        <w:t>s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s</w:t>
      </w:r>
      <w:r>
        <w:rPr>
          <w:color w:val="303030"/>
        </w:rPr>
        <w:t>uffe</w:t>
      </w:r>
      <w:r>
        <w:rPr>
          <w:color w:val="303030"/>
          <w:spacing w:val="-3"/>
        </w:rPr>
        <w:t>r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i</w:t>
      </w:r>
      <w:r>
        <w:rPr>
          <w:color w:val="303030"/>
          <w:spacing w:val="-2"/>
        </w:rPr>
        <w:t>c</w:t>
      </w:r>
      <w:r>
        <w:rPr>
          <w:color w:val="303030"/>
          <w:spacing w:val="1"/>
        </w:rPr>
        <w:t>k</w:t>
      </w:r>
      <w:r>
        <w:rPr>
          <w:color w:val="303030"/>
        </w:rPr>
        <w:t>et</w:t>
      </w:r>
      <w:r>
        <w:rPr>
          <w:color w:val="303030"/>
          <w:spacing w:val="-2"/>
        </w:rPr>
        <w:t>e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a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s</w:t>
      </w:r>
      <w:r>
        <w:rPr>
          <w:color w:val="303030"/>
          <w:spacing w:val="-2"/>
        </w:rPr>
        <w:t>ul</w:t>
      </w:r>
      <w:r>
        <w:rPr>
          <w:color w:val="303030"/>
        </w:rPr>
        <w:t>t of ad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s</w:t>
      </w:r>
      <w:r>
        <w:rPr>
          <w:color w:val="303030"/>
        </w:rPr>
        <w:t>e pub</w:t>
      </w:r>
      <w:r>
        <w:rPr>
          <w:color w:val="303030"/>
          <w:spacing w:val="-2"/>
        </w:rPr>
        <w:t>l</w:t>
      </w:r>
      <w:r>
        <w:rPr>
          <w:color w:val="303030"/>
        </w:rPr>
        <w:t>i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t</w:t>
      </w:r>
      <w:r>
        <w:rPr>
          <w:color w:val="303030"/>
          <w:spacing w:val="-2"/>
        </w:rPr>
        <w:t>y</w:t>
      </w:r>
      <w:r>
        <w:rPr>
          <w:color w:val="303030"/>
        </w:rPr>
        <w:t xml:space="preserve">, </w:t>
      </w:r>
      <w:r>
        <w:rPr>
          <w:color w:val="303030"/>
          <w:spacing w:val="-3"/>
        </w:rPr>
        <w:t>w</w:t>
      </w:r>
      <w:r>
        <w:rPr>
          <w:color w:val="303030"/>
        </w:rPr>
        <w:t>hi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i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2"/>
        </w:rPr>
        <w:t>l</w:t>
      </w:r>
      <w:r>
        <w:rPr>
          <w:color w:val="303030"/>
        </w:rPr>
        <w:t>ated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bre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of t</w:t>
      </w:r>
      <w:r>
        <w:rPr>
          <w:color w:val="303030"/>
          <w:spacing w:val="-2"/>
        </w:rPr>
        <w:t>h</w:t>
      </w:r>
      <w:r>
        <w:rPr>
          <w:color w:val="303030"/>
        </w:rPr>
        <w:t>e leg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s</w:t>
      </w:r>
      <w:r>
        <w:rPr>
          <w:color w:val="303030"/>
        </w:rPr>
        <w:t>l</w:t>
      </w:r>
      <w:r>
        <w:rPr>
          <w:color w:val="303030"/>
          <w:spacing w:val="-2"/>
        </w:rPr>
        <w:t>a</w:t>
      </w:r>
      <w:r>
        <w:rPr>
          <w:color w:val="303030"/>
        </w:rPr>
        <w:t>tion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refer</w:t>
      </w:r>
      <w:r>
        <w:rPr>
          <w:color w:val="303030"/>
          <w:spacing w:val="-3"/>
        </w:rPr>
        <w:t>r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>b</w:t>
      </w:r>
      <w:r>
        <w:rPr>
          <w:color w:val="303030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of t</w:t>
      </w:r>
      <w:r>
        <w:rPr>
          <w:color w:val="303030"/>
          <w:spacing w:val="-2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1"/>
        </w:rPr>
        <w:t>c</w:t>
      </w:r>
      <w:r>
        <w:rPr>
          <w:color w:val="303030"/>
        </w:rPr>
        <w:t>on</w:t>
      </w:r>
      <w:r>
        <w:rPr>
          <w:color w:val="303030"/>
          <w:spacing w:val="-2"/>
        </w:rPr>
        <w:t>d</w:t>
      </w:r>
      <w:r>
        <w:rPr>
          <w:color w:val="303030"/>
        </w:rPr>
        <w:t>iti</w:t>
      </w:r>
      <w:r>
        <w:rPr>
          <w:color w:val="303030"/>
          <w:spacing w:val="-2"/>
        </w:rPr>
        <w:t>o</w:t>
      </w:r>
      <w:r>
        <w:rPr>
          <w:color w:val="303030"/>
        </w:rPr>
        <w:t>ns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s</w:t>
      </w:r>
      <w:r>
        <w:rPr>
          <w:color w:val="303030"/>
        </w:rPr>
        <w:t>et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out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his</w:t>
      </w:r>
      <w:r>
        <w:rPr>
          <w:color w:val="303030"/>
          <w:spacing w:val="-1"/>
        </w:rPr>
        <w:t xml:space="preserve"> P</w:t>
      </w:r>
      <w:r>
        <w:rPr>
          <w:color w:val="303030"/>
        </w:rPr>
        <w:t>ri</w:t>
      </w:r>
      <w:r>
        <w:rPr>
          <w:color w:val="303030"/>
          <w:spacing w:val="-2"/>
        </w:rPr>
        <w:t>va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gre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ent.</w:t>
      </w:r>
    </w:p>
    <w:p w14:paraId="109A954A" w14:textId="77777777" w:rsidR="00E424CD" w:rsidRPr="00E424CD" w:rsidRDefault="00E424CD" w:rsidP="00E424CD">
      <w:pPr>
        <w:pStyle w:val="BodyText"/>
        <w:numPr>
          <w:ilvl w:val="0"/>
          <w:numId w:val="2"/>
        </w:numPr>
        <w:tabs>
          <w:tab w:val="left" w:pos="668"/>
        </w:tabs>
        <w:kinsoku w:val="0"/>
        <w:overflowPunct w:val="0"/>
        <w:spacing w:before="18"/>
        <w:ind w:left="668" w:right="11"/>
        <w:rPr>
          <w:color w:val="000000"/>
        </w:rPr>
      </w:pPr>
      <w:r w:rsidRPr="00E424CD">
        <w:rPr>
          <w:color w:val="303030"/>
        </w:rPr>
        <w:t xml:space="preserve">It </w:t>
      </w:r>
      <w:r w:rsidRPr="00E424CD">
        <w:rPr>
          <w:color w:val="303030"/>
          <w:spacing w:val="1"/>
        </w:rPr>
        <w:t>m</w:t>
      </w:r>
      <w:r w:rsidRPr="00E424CD">
        <w:rPr>
          <w:color w:val="303030"/>
          <w:spacing w:val="-2"/>
        </w:rPr>
        <w:t>u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t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e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3"/>
        </w:rPr>
        <w:t>t</w:t>
      </w:r>
      <w:r w:rsidRPr="00E424CD">
        <w:rPr>
          <w:color w:val="303030"/>
        </w:rPr>
        <w:t>o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2"/>
        </w:rPr>
        <w:t>u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t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P</w:t>
      </w:r>
      <w:r w:rsidRPr="00E424CD">
        <w:rPr>
          <w:color w:val="303030"/>
        </w:rPr>
        <w:t>u</w:t>
      </w:r>
      <w:r w:rsidRPr="00E424CD">
        <w:rPr>
          <w:color w:val="303030"/>
          <w:spacing w:val="-3"/>
        </w:rPr>
        <w:t>r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a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 xml:space="preserve">er </w:t>
      </w:r>
      <w:r w:rsidRPr="00E424CD">
        <w:rPr>
          <w:color w:val="303030"/>
          <w:spacing w:val="-1"/>
        </w:rPr>
        <w:t>D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</w:rPr>
        <w:t>ta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 xml:space="preserve">if </w:t>
      </w:r>
      <w:r w:rsidRPr="00E424CD">
        <w:rPr>
          <w:color w:val="303030"/>
          <w:spacing w:val="-2"/>
        </w:rPr>
        <w:t>T</w:t>
      </w:r>
      <w:r w:rsidRPr="00E424CD">
        <w:rPr>
          <w:color w:val="303030"/>
        </w:rPr>
        <w:t>i</w:t>
      </w:r>
      <w:r w:rsidRPr="00E424CD">
        <w:rPr>
          <w:color w:val="303030"/>
          <w:spacing w:val="1"/>
        </w:rPr>
        <w:t>ck</w:t>
      </w:r>
      <w:r w:rsidRPr="00E424CD">
        <w:rPr>
          <w:color w:val="303030"/>
        </w:rPr>
        <w:t>et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k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ad</w:t>
      </w:r>
      <w:r w:rsidRPr="00E424CD">
        <w:rPr>
          <w:color w:val="303030"/>
          <w:spacing w:val="-2"/>
        </w:rPr>
        <w:t>vi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s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th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</w:rPr>
        <w:t xml:space="preserve">t </w:t>
      </w:r>
      <w:r w:rsidRPr="00E424CD">
        <w:rPr>
          <w:color w:val="303030"/>
          <w:spacing w:val="-2"/>
        </w:rPr>
        <w:t>T</w:t>
      </w:r>
      <w:r w:rsidRPr="00E424CD">
        <w:rPr>
          <w:color w:val="303030"/>
        </w:rPr>
        <w:t>i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  <w:spacing w:val="-2"/>
        </w:rPr>
        <w:t>k</w:t>
      </w:r>
      <w:r w:rsidRPr="00E424CD">
        <w:rPr>
          <w:color w:val="303030"/>
        </w:rPr>
        <w:t>et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k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has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been noti</w:t>
      </w:r>
      <w:r w:rsidRPr="00E424CD">
        <w:rPr>
          <w:color w:val="303030"/>
          <w:spacing w:val="-3"/>
        </w:rPr>
        <w:t>f</w:t>
      </w:r>
      <w:r w:rsidRPr="00E424CD">
        <w:rPr>
          <w:color w:val="303030"/>
        </w:rPr>
        <w:t>ied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>by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eit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er t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O</w:t>
      </w:r>
      <w:r w:rsidRPr="00E424CD">
        <w:rPr>
          <w:color w:val="303030"/>
        </w:rPr>
        <w:t>ffi</w:t>
      </w:r>
      <w:r w:rsidRPr="00E424CD">
        <w:rPr>
          <w:color w:val="303030"/>
          <w:spacing w:val="-2"/>
        </w:rPr>
        <w:t>c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of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  <w:spacing w:val="-3"/>
        </w:rPr>
        <w:t>t</w:t>
      </w:r>
      <w:r w:rsidRPr="00E424CD">
        <w:rPr>
          <w:color w:val="303030"/>
        </w:rPr>
        <w:t>he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A</w:t>
      </w:r>
      <w:r w:rsidRPr="00E424CD">
        <w:rPr>
          <w:color w:val="303030"/>
        </w:rPr>
        <w:t>u</w:t>
      </w:r>
      <w:r w:rsidRPr="00E424CD">
        <w:rPr>
          <w:color w:val="303030"/>
          <w:spacing w:val="-2"/>
        </w:rPr>
        <w:t>s</w:t>
      </w:r>
      <w:r w:rsidRPr="00E424CD">
        <w:rPr>
          <w:color w:val="303030"/>
        </w:rPr>
        <w:t>tra</w:t>
      </w:r>
      <w:r w:rsidRPr="00E424CD">
        <w:rPr>
          <w:color w:val="303030"/>
          <w:spacing w:val="-2"/>
        </w:rPr>
        <w:t>l</w:t>
      </w:r>
      <w:r w:rsidRPr="00E424CD">
        <w:rPr>
          <w:color w:val="303030"/>
        </w:rPr>
        <w:t>ian Infor</w:t>
      </w:r>
      <w:r w:rsidRPr="00E424CD">
        <w:rPr>
          <w:color w:val="303030"/>
          <w:spacing w:val="-2"/>
        </w:rPr>
        <w:t>m</w:t>
      </w:r>
      <w:r w:rsidRPr="00E424CD">
        <w:rPr>
          <w:color w:val="303030"/>
        </w:rPr>
        <w:t>at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>on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C</w:t>
      </w:r>
      <w:r w:rsidRPr="00E424CD">
        <w:rPr>
          <w:color w:val="303030"/>
          <w:spacing w:val="-2"/>
        </w:rPr>
        <w:t>o</w:t>
      </w:r>
      <w:r w:rsidRPr="00E424CD">
        <w:rPr>
          <w:color w:val="303030"/>
          <w:spacing w:val="1"/>
        </w:rPr>
        <w:t>mm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  <w:spacing w:val="-2"/>
        </w:rPr>
        <w:t>s</w:t>
      </w:r>
      <w:r w:rsidRPr="00E424CD">
        <w:rPr>
          <w:color w:val="303030"/>
        </w:rPr>
        <w:t>io</w:t>
      </w:r>
      <w:r w:rsidRPr="00E424CD">
        <w:rPr>
          <w:color w:val="303030"/>
          <w:spacing w:val="-2"/>
        </w:rPr>
        <w:t>n</w:t>
      </w:r>
      <w:r w:rsidRPr="00E424CD">
        <w:rPr>
          <w:color w:val="303030"/>
        </w:rPr>
        <w:t>er (</w:t>
      </w:r>
      <w:r w:rsidRPr="00E424CD">
        <w:rPr>
          <w:b/>
          <w:bCs/>
          <w:color w:val="303030"/>
          <w:spacing w:val="-1"/>
        </w:rPr>
        <w:t>O</w:t>
      </w:r>
      <w:r w:rsidRPr="00E424CD">
        <w:rPr>
          <w:b/>
          <w:bCs/>
          <w:color w:val="303030"/>
          <w:spacing w:val="-3"/>
        </w:rPr>
        <w:t>A</w:t>
      </w:r>
      <w:r w:rsidRPr="00E424CD">
        <w:rPr>
          <w:b/>
          <w:bCs/>
          <w:color w:val="303030"/>
        </w:rPr>
        <w:t>I</w:t>
      </w:r>
      <w:r w:rsidRPr="00E424CD">
        <w:rPr>
          <w:b/>
          <w:bCs/>
          <w:color w:val="303030"/>
          <w:spacing w:val="-1"/>
        </w:rPr>
        <w:t>C</w:t>
      </w:r>
      <w:r w:rsidRPr="00E424CD">
        <w:rPr>
          <w:color w:val="303030"/>
        </w:rPr>
        <w:t>) or the Au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tr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</w:rPr>
        <w:t>lian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  <w:spacing w:val="-1"/>
        </w:rPr>
        <w:t>C</w:t>
      </w:r>
      <w:r w:rsidRPr="00E424CD">
        <w:rPr>
          <w:color w:val="303030"/>
        </w:rPr>
        <w:t>o</w:t>
      </w:r>
      <w:r w:rsidRPr="00E424CD">
        <w:rPr>
          <w:color w:val="303030"/>
          <w:spacing w:val="-2"/>
        </w:rPr>
        <w:t>m</w:t>
      </w:r>
      <w:r w:rsidRPr="00E424CD">
        <w:rPr>
          <w:color w:val="303030"/>
          <w:spacing w:val="1"/>
        </w:rPr>
        <w:t>m</w:t>
      </w:r>
      <w:r w:rsidRPr="00E424CD">
        <w:rPr>
          <w:color w:val="303030"/>
        </w:rPr>
        <w:t>u</w:t>
      </w:r>
      <w:r w:rsidRPr="00E424CD">
        <w:rPr>
          <w:color w:val="303030"/>
          <w:spacing w:val="-2"/>
        </w:rPr>
        <w:t>n</w:t>
      </w:r>
      <w:r w:rsidRPr="00E424CD">
        <w:rPr>
          <w:color w:val="303030"/>
        </w:rPr>
        <w:t>i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</w:rPr>
        <w:t>ti</w:t>
      </w:r>
      <w:r w:rsidRPr="00E424CD">
        <w:rPr>
          <w:color w:val="303030"/>
          <w:spacing w:val="-2"/>
        </w:rPr>
        <w:t>o</w:t>
      </w:r>
      <w:r w:rsidRPr="00E424CD">
        <w:rPr>
          <w:color w:val="303030"/>
        </w:rPr>
        <w:t>ns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2"/>
        </w:rPr>
        <w:t>an</w:t>
      </w:r>
      <w:r w:rsidRPr="00E424CD">
        <w:rPr>
          <w:color w:val="303030"/>
        </w:rPr>
        <w:t>d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4"/>
        </w:rPr>
        <w:t>M</w:t>
      </w:r>
      <w:r w:rsidRPr="00E424CD">
        <w:rPr>
          <w:color w:val="303030"/>
        </w:rPr>
        <w:t xml:space="preserve">edia </w:t>
      </w:r>
      <w:r w:rsidRPr="00E424CD">
        <w:rPr>
          <w:color w:val="303030"/>
          <w:spacing w:val="-1"/>
        </w:rPr>
        <w:t>A</w:t>
      </w:r>
      <w:r w:rsidRPr="00E424CD">
        <w:rPr>
          <w:color w:val="303030"/>
        </w:rPr>
        <w:t>uthor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>ty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(</w:t>
      </w:r>
      <w:r w:rsidRPr="00E424CD">
        <w:rPr>
          <w:b/>
          <w:bCs/>
          <w:color w:val="303030"/>
          <w:spacing w:val="-3"/>
        </w:rPr>
        <w:t>A</w:t>
      </w:r>
      <w:r w:rsidRPr="00E424CD">
        <w:rPr>
          <w:b/>
          <w:bCs/>
          <w:color w:val="303030"/>
          <w:spacing w:val="-1"/>
        </w:rPr>
        <w:t>C</w:t>
      </w:r>
      <w:r w:rsidRPr="00E424CD">
        <w:rPr>
          <w:b/>
          <w:bCs/>
          <w:color w:val="303030"/>
          <w:spacing w:val="3"/>
        </w:rPr>
        <w:t>M</w:t>
      </w:r>
      <w:r w:rsidRPr="00E424CD">
        <w:rPr>
          <w:b/>
          <w:bCs/>
          <w:color w:val="303030"/>
          <w:spacing w:val="-3"/>
        </w:rPr>
        <w:t>A</w:t>
      </w:r>
      <w:r w:rsidRPr="00E424CD">
        <w:rPr>
          <w:color w:val="303030"/>
        </w:rPr>
        <w:t>) that the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o</w:t>
      </w:r>
      <w:r w:rsidRPr="00E424CD">
        <w:rPr>
          <w:color w:val="303030"/>
          <w:spacing w:val="-2"/>
        </w:rPr>
        <w:t>ll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t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 xml:space="preserve">on, </w:t>
      </w:r>
      <w:r w:rsidRPr="00E424CD">
        <w:rPr>
          <w:color w:val="303030"/>
          <w:spacing w:val="-2"/>
        </w:rPr>
        <w:t>u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e, di</w:t>
      </w:r>
      <w:r w:rsidRPr="00E424CD">
        <w:rPr>
          <w:color w:val="303030"/>
          <w:spacing w:val="-2"/>
        </w:rPr>
        <w:t>s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l</w:t>
      </w:r>
      <w:r w:rsidRPr="00E424CD">
        <w:rPr>
          <w:color w:val="303030"/>
          <w:spacing w:val="-2"/>
        </w:rPr>
        <w:t>o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ure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 xml:space="preserve">or 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and</w:t>
      </w:r>
      <w:r w:rsidRPr="00E424CD">
        <w:rPr>
          <w:color w:val="303030"/>
          <w:spacing w:val="-2"/>
        </w:rPr>
        <w:t>l</w:t>
      </w:r>
      <w:r w:rsidRPr="00E424CD">
        <w:rPr>
          <w:color w:val="303030"/>
        </w:rPr>
        <w:t>ing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 xml:space="preserve">of </w:t>
      </w:r>
      <w:r w:rsidRPr="00E424CD">
        <w:rPr>
          <w:color w:val="303030"/>
          <w:spacing w:val="-2"/>
        </w:rPr>
        <w:t>T</w:t>
      </w:r>
      <w:r w:rsidRPr="00E424CD">
        <w:rPr>
          <w:color w:val="303030"/>
        </w:rPr>
        <w:t>i</w:t>
      </w:r>
      <w:r w:rsidRPr="00E424CD">
        <w:rPr>
          <w:color w:val="303030"/>
          <w:spacing w:val="-2"/>
        </w:rPr>
        <w:t>c</w:t>
      </w:r>
      <w:r w:rsidRPr="00E424CD">
        <w:rPr>
          <w:color w:val="303030"/>
          <w:spacing w:val="1"/>
        </w:rPr>
        <w:t>k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tek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P</w:t>
      </w:r>
      <w:r w:rsidRPr="00E424CD">
        <w:rPr>
          <w:color w:val="303030"/>
        </w:rPr>
        <w:t>u</w:t>
      </w:r>
      <w:r w:rsidRPr="00E424CD">
        <w:rPr>
          <w:color w:val="303030"/>
          <w:spacing w:val="-3"/>
        </w:rPr>
        <w:t>r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h</w:t>
      </w:r>
      <w:r w:rsidRPr="00E424CD">
        <w:rPr>
          <w:color w:val="303030"/>
          <w:spacing w:val="-2"/>
        </w:rPr>
        <w:t>a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 xml:space="preserve">er </w:t>
      </w:r>
      <w:r w:rsidRPr="00E424CD">
        <w:rPr>
          <w:color w:val="303030"/>
          <w:spacing w:val="-1"/>
        </w:rPr>
        <w:t>D</w:t>
      </w:r>
      <w:r w:rsidRPr="00E424CD">
        <w:rPr>
          <w:color w:val="303030"/>
        </w:rPr>
        <w:t>ata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>s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u</w:t>
      </w:r>
      <w:r w:rsidRPr="00E424CD">
        <w:rPr>
          <w:color w:val="303030"/>
          <w:spacing w:val="-2"/>
        </w:rPr>
        <w:t>n</w:t>
      </w:r>
      <w:r w:rsidRPr="00E424CD">
        <w:rPr>
          <w:color w:val="303030"/>
        </w:rPr>
        <w:t xml:space="preserve">der 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nq</w:t>
      </w:r>
      <w:r w:rsidRPr="00E424CD">
        <w:rPr>
          <w:color w:val="303030"/>
          <w:spacing w:val="-2"/>
        </w:rPr>
        <w:t>u</w:t>
      </w:r>
      <w:r w:rsidRPr="00E424CD">
        <w:rPr>
          <w:color w:val="303030"/>
        </w:rPr>
        <w:t>iry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or in</w:t>
      </w:r>
      <w:r w:rsidRPr="00E424CD">
        <w:rPr>
          <w:color w:val="303030"/>
          <w:spacing w:val="-2"/>
        </w:rPr>
        <w:t>ve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  <w:spacing w:val="-3"/>
        </w:rPr>
        <w:t>t</w:t>
      </w:r>
      <w:r w:rsidRPr="00E424CD">
        <w:rPr>
          <w:color w:val="303030"/>
        </w:rPr>
        <w:t>igat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>on;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>or if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 xml:space="preserve">the </w:t>
      </w:r>
      <w:r w:rsidRPr="00E424CD">
        <w:rPr>
          <w:color w:val="303030"/>
          <w:spacing w:val="-1"/>
        </w:rPr>
        <w:t>R</w:t>
      </w:r>
      <w:r w:rsidRPr="00E424CD">
        <w:rPr>
          <w:color w:val="303030"/>
        </w:rPr>
        <w:t>e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i</w:t>
      </w:r>
      <w:r w:rsidRPr="00E424CD">
        <w:rPr>
          <w:color w:val="303030"/>
          <w:spacing w:val="-2"/>
        </w:rPr>
        <w:t>p</w:t>
      </w:r>
      <w:r w:rsidRPr="00E424CD">
        <w:rPr>
          <w:color w:val="303030"/>
        </w:rPr>
        <w:t>ient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>is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  <w:spacing w:val="1"/>
        </w:rPr>
        <w:t>s</w:t>
      </w:r>
      <w:r w:rsidRPr="00E424CD">
        <w:rPr>
          <w:color w:val="303030"/>
        </w:rPr>
        <w:t>o</w:t>
      </w:r>
      <w:r w:rsidRPr="00E424CD">
        <w:rPr>
          <w:color w:val="303030"/>
          <w:spacing w:val="-2"/>
        </w:rPr>
        <w:t xml:space="preserve"> </w:t>
      </w:r>
      <w:r w:rsidRPr="00E424CD">
        <w:rPr>
          <w:color w:val="303030"/>
        </w:rPr>
        <w:t>not</w:t>
      </w:r>
      <w:r w:rsidRPr="00E424CD">
        <w:rPr>
          <w:color w:val="303030"/>
          <w:spacing w:val="-2"/>
        </w:rPr>
        <w:t>i</w:t>
      </w:r>
      <w:r w:rsidRPr="00E424CD">
        <w:rPr>
          <w:color w:val="303030"/>
        </w:rPr>
        <w:t>fi</w:t>
      </w:r>
      <w:r w:rsidRPr="00E424CD">
        <w:rPr>
          <w:color w:val="303030"/>
          <w:spacing w:val="-2"/>
        </w:rPr>
        <w:t>e</w:t>
      </w:r>
      <w:r w:rsidRPr="00E424CD">
        <w:rPr>
          <w:color w:val="303030"/>
        </w:rPr>
        <w:t>d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</w:rPr>
        <w:t>by</w:t>
      </w:r>
      <w:r w:rsidRPr="00E424CD">
        <w:rPr>
          <w:color w:val="303030"/>
          <w:spacing w:val="-1"/>
        </w:rPr>
        <w:t xml:space="preserve"> </w:t>
      </w:r>
      <w:r w:rsidRPr="00E424CD">
        <w:rPr>
          <w:color w:val="303030"/>
        </w:rPr>
        <w:t>ei</w:t>
      </w:r>
      <w:r w:rsidRPr="00E424CD">
        <w:rPr>
          <w:color w:val="303030"/>
          <w:spacing w:val="-3"/>
        </w:rPr>
        <w:t>t</w:t>
      </w:r>
      <w:r w:rsidRPr="00E424CD">
        <w:rPr>
          <w:color w:val="303030"/>
          <w:spacing w:val="-2"/>
        </w:rPr>
        <w:t>h</w:t>
      </w:r>
      <w:r w:rsidRPr="00E424CD">
        <w:rPr>
          <w:color w:val="303030"/>
        </w:rPr>
        <w:t>er the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OA</w:t>
      </w:r>
      <w:r w:rsidRPr="00E424CD">
        <w:rPr>
          <w:color w:val="303030"/>
        </w:rPr>
        <w:t>IC or the</w:t>
      </w:r>
      <w:r w:rsidRPr="00E424CD">
        <w:rPr>
          <w:color w:val="303030"/>
          <w:spacing w:val="1"/>
        </w:rPr>
        <w:t xml:space="preserve"> </w:t>
      </w:r>
      <w:r w:rsidRPr="00E424CD">
        <w:rPr>
          <w:color w:val="303030"/>
          <w:spacing w:val="-1"/>
        </w:rPr>
        <w:t>AC</w:t>
      </w:r>
      <w:r w:rsidRPr="00E424CD">
        <w:rPr>
          <w:color w:val="303030"/>
          <w:spacing w:val="-4"/>
        </w:rPr>
        <w:t>M</w:t>
      </w:r>
      <w:r w:rsidRPr="00E424CD">
        <w:rPr>
          <w:color w:val="303030"/>
        </w:rPr>
        <w:t>A dire</w:t>
      </w:r>
      <w:r w:rsidRPr="00E424CD">
        <w:rPr>
          <w:color w:val="303030"/>
          <w:spacing w:val="1"/>
        </w:rPr>
        <w:t>c</w:t>
      </w:r>
      <w:r w:rsidRPr="00E424CD">
        <w:rPr>
          <w:color w:val="303030"/>
        </w:rPr>
        <w:t>tl</w:t>
      </w:r>
      <w:r w:rsidRPr="00E424CD">
        <w:rPr>
          <w:color w:val="303030"/>
          <w:spacing w:val="-2"/>
        </w:rPr>
        <w:t>y</w:t>
      </w:r>
      <w:r w:rsidRPr="00E424CD">
        <w:rPr>
          <w:color w:val="303030"/>
        </w:rPr>
        <w:t>.</w:t>
      </w:r>
    </w:p>
    <w:p w14:paraId="155DEDD6" w14:textId="77777777" w:rsidR="0052550C" w:rsidRDefault="0052550C">
      <w:pPr>
        <w:pStyle w:val="BodyText"/>
        <w:kinsoku w:val="0"/>
        <w:overflowPunct w:val="0"/>
        <w:rPr>
          <w:color w:val="000000"/>
        </w:rPr>
        <w:sectPr w:rsidR="0052550C" w:rsidSect="00D611BC">
          <w:type w:val="continuous"/>
          <w:pgSz w:w="11907" w:h="16860"/>
          <w:pgMar w:top="360" w:right="860" w:bottom="280" w:left="1600" w:header="720" w:footer="720" w:gutter="0"/>
          <w:cols w:num="2" w:space="465"/>
          <w:noEndnote/>
        </w:sectPr>
      </w:pPr>
    </w:p>
    <w:p w14:paraId="4F79D5D3" w14:textId="77777777" w:rsidR="0052550C" w:rsidRDefault="0052550C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14:paraId="100CEA81" w14:textId="77777777" w:rsidR="0052550C" w:rsidRDefault="0052550C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14:paraId="5A8D0B16" w14:textId="1FDF584F" w:rsidR="0052550C" w:rsidRDefault="00E92C74">
      <w:pPr>
        <w:pStyle w:val="Heading1"/>
        <w:kinsoku w:val="0"/>
        <w:overflowPunct w:val="0"/>
        <w:rPr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9F27E88" wp14:editId="317991E9">
                <wp:simplePos x="0" y="0"/>
                <wp:positionH relativeFrom="page">
                  <wp:posOffset>1080135</wp:posOffset>
                </wp:positionH>
                <wp:positionV relativeFrom="paragraph">
                  <wp:posOffset>125095</wp:posOffset>
                </wp:positionV>
                <wp:extent cx="1137285" cy="12700"/>
                <wp:effectExtent l="0" t="0" r="0" b="0"/>
                <wp:wrapNone/>
                <wp:docPr id="10606226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7285" cy="12700"/>
                        </a:xfrm>
                        <a:custGeom>
                          <a:avLst/>
                          <a:gdLst>
                            <a:gd name="T0" fmla="*/ 0 w 1791"/>
                            <a:gd name="T1" fmla="*/ 0 h 20"/>
                            <a:gd name="T2" fmla="*/ 1790 w 17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91" h="20">
                              <a:moveTo>
                                <a:pt x="0" y="0"/>
                              </a:moveTo>
                              <a:lnTo>
                                <a:pt x="1790" y="0"/>
                              </a:lnTo>
                            </a:path>
                          </a:pathLst>
                        </a:custGeom>
                        <a:noFill/>
                        <a:ln w="13449">
                          <a:solidFill>
                            <a:srgbClr val="30303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99F3D4" id="Freeform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9.85pt,174.55pt,9.85pt" coordsize="17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" o:allowincell="f" filled="f" strokecolor="#303030" strokeweight=".37358mm">
                <v:path arrowok="t" o:connecttype="custom" o:connectlocs="0,0;1136650,0" o:connectangles="0,0"/>
                <w10:wrap anchorx="page"/>
              </v:polyline>
            </w:pict>
          </mc:Fallback>
        </mc:AlternateContent>
      </w:r>
      <w:r w:rsidR="0052550C">
        <w:rPr>
          <w:color w:val="303030"/>
        </w:rPr>
        <w:t>Ticke</w:t>
      </w:r>
      <w:r w:rsidR="0052550C">
        <w:rPr>
          <w:color w:val="303030"/>
          <w:spacing w:val="-3"/>
        </w:rPr>
        <w:t>t</w:t>
      </w:r>
      <w:r w:rsidR="0052550C">
        <w:rPr>
          <w:color w:val="303030"/>
        </w:rPr>
        <w:t>ek</w:t>
      </w:r>
      <w:r w:rsidR="0052550C">
        <w:rPr>
          <w:color w:val="303030"/>
          <w:spacing w:val="1"/>
        </w:rPr>
        <w:t xml:space="preserve"> </w:t>
      </w:r>
      <w:r w:rsidR="0052550C">
        <w:rPr>
          <w:color w:val="303030"/>
        </w:rPr>
        <w:t>ag</w:t>
      </w:r>
      <w:r w:rsidR="0052550C">
        <w:rPr>
          <w:color w:val="303030"/>
          <w:spacing w:val="-3"/>
        </w:rPr>
        <w:t>r</w:t>
      </w:r>
      <w:r w:rsidR="0052550C">
        <w:rPr>
          <w:color w:val="303030"/>
        </w:rPr>
        <w:t>ees</w:t>
      </w:r>
      <w:r w:rsidR="0052550C">
        <w:rPr>
          <w:color w:val="303030"/>
          <w:spacing w:val="1"/>
        </w:rPr>
        <w:t xml:space="preserve"> </w:t>
      </w:r>
      <w:r w:rsidR="0052550C">
        <w:rPr>
          <w:color w:val="303030"/>
        </w:rPr>
        <w:t>t</w:t>
      </w:r>
      <w:r w:rsidR="0052550C">
        <w:rPr>
          <w:color w:val="303030"/>
          <w:spacing w:val="-2"/>
        </w:rPr>
        <w:t>h</w:t>
      </w:r>
      <w:r w:rsidR="0052550C">
        <w:rPr>
          <w:color w:val="303030"/>
        </w:rPr>
        <w:t>at:</w:t>
      </w:r>
    </w:p>
    <w:p w14:paraId="6FEF3BFB" w14:textId="77777777" w:rsidR="0052550C" w:rsidRDefault="0052550C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14:paraId="47DD0917" w14:textId="77777777" w:rsidR="0052550C" w:rsidRPr="00D611BC" w:rsidRDefault="0052550C" w:rsidP="00D611BC">
      <w:pPr>
        <w:pStyle w:val="BodyText"/>
        <w:numPr>
          <w:ilvl w:val="0"/>
          <w:numId w:val="1"/>
        </w:numPr>
        <w:tabs>
          <w:tab w:val="left" w:pos="667"/>
        </w:tabs>
        <w:kinsoku w:val="0"/>
        <w:overflowPunct w:val="0"/>
        <w:ind w:left="668" w:right="130"/>
        <w:rPr>
          <w:color w:val="000000"/>
        </w:rPr>
      </w:pPr>
      <w:r>
        <w:rPr>
          <w:color w:val="303030"/>
        </w:rPr>
        <w:t>It aut</w:t>
      </w:r>
      <w:r>
        <w:rPr>
          <w:color w:val="303030"/>
          <w:spacing w:val="-2"/>
        </w:rPr>
        <w:t>h</w:t>
      </w:r>
      <w:r>
        <w:rPr>
          <w:color w:val="303030"/>
        </w:rPr>
        <w:t>or</w:t>
      </w:r>
      <w:r>
        <w:rPr>
          <w:color w:val="303030"/>
          <w:spacing w:val="-2"/>
        </w:rPr>
        <w:t>i</w:t>
      </w:r>
      <w:r>
        <w:rPr>
          <w:color w:val="303030"/>
          <w:spacing w:val="1"/>
        </w:rPr>
        <w:t>s</w:t>
      </w:r>
      <w:r>
        <w:rPr>
          <w:color w:val="303030"/>
        </w:rPr>
        <w:t>es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pi</w:t>
      </w:r>
      <w:r>
        <w:rPr>
          <w:color w:val="303030"/>
          <w:spacing w:val="-2"/>
        </w:rPr>
        <w:t>e</w:t>
      </w:r>
      <w:r>
        <w:rPr>
          <w:color w:val="303030"/>
        </w:rPr>
        <w:t>nt to</w:t>
      </w:r>
      <w:r>
        <w:rPr>
          <w:color w:val="303030"/>
          <w:spacing w:val="-2"/>
        </w:rPr>
        <w:t xml:space="preserve"> u</w:t>
      </w:r>
      <w:r>
        <w:rPr>
          <w:color w:val="303030"/>
          <w:spacing w:val="1"/>
        </w:rPr>
        <w:t>s</w:t>
      </w:r>
      <w:r>
        <w:rPr>
          <w:color w:val="303030"/>
        </w:rPr>
        <w:t>e t</w:t>
      </w:r>
      <w:r>
        <w:rPr>
          <w:color w:val="303030"/>
          <w:spacing w:val="-2"/>
        </w:rPr>
        <w:t xml:space="preserve">he </w:t>
      </w:r>
      <w:r>
        <w:rPr>
          <w:color w:val="303030"/>
          <w:spacing w:val="-1"/>
        </w:rPr>
        <w:t>P</w:t>
      </w:r>
      <w:r>
        <w:rPr>
          <w:color w:val="303030"/>
        </w:rPr>
        <w:t>ur</w:t>
      </w:r>
      <w:r>
        <w:rPr>
          <w:color w:val="303030"/>
          <w:spacing w:val="1"/>
        </w:rPr>
        <w:t>c</w:t>
      </w:r>
      <w:r>
        <w:rPr>
          <w:color w:val="303030"/>
        </w:rPr>
        <w:t>h</w:t>
      </w:r>
      <w:r>
        <w:rPr>
          <w:color w:val="303030"/>
          <w:spacing w:val="-2"/>
        </w:rPr>
        <w:t>a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a</w:t>
      </w:r>
      <w:r>
        <w:rPr>
          <w:color w:val="303030"/>
        </w:rPr>
        <w:t>ta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f</w:t>
      </w:r>
      <w:r>
        <w:rPr>
          <w:color w:val="303030"/>
          <w:spacing w:val="-2"/>
        </w:rPr>
        <w:t>o</w:t>
      </w:r>
      <w:r>
        <w:rPr>
          <w:color w:val="303030"/>
        </w:rPr>
        <w:t>r the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er</w:t>
      </w:r>
      <w:r>
        <w:rPr>
          <w:color w:val="303030"/>
          <w:spacing w:val="-2"/>
        </w:rPr>
        <w:t>m</w:t>
      </w:r>
      <w:r>
        <w:rPr>
          <w:color w:val="303030"/>
        </w:rPr>
        <w:t>it</w:t>
      </w:r>
      <w:r>
        <w:rPr>
          <w:color w:val="303030"/>
          <w:spacing w:val="-3"/>
        </w:rPr>
        <w:t>t</w:t>
      </w:r>
      <w:r>
        <w:rPr>
          <w:color w:val="303030"/>
        </w:rPr>
        <w:t>ed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ur</w:t>
      </w:r>
      <w:r>
        <w:rPr>
          <w:color w:val="303030"/>
          <w:spacing w:val="-2"/>
        </w:rPr>
        <w:t>p</w:t>
      </w:r>
      <w:r>
        <w:rPr>
          <w:color w:val="303030"/>
        </w:rPr>
        <w:t>o</w:t>
      </w:r>
      <w:r>
        <w:rPr>
          <w:color w:val="303030"/>
          <w:spacing w:val="1"/>
        </w:rPr>
        <w:t>s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in a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c</w:t>
      </w:r>
      <w:r>
        <w:rPr>
          <w:color w:val="303030"/>
        </w:rPr>
        <w:t>orda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c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</w:rPr>
        <w:t>ith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er</w:t>
      </w:r>
      <w:r>
        <w:rPr>
          <w:color w:val="303030"/>
          <w:spacing w:val="-2"/>
        </w:rPr>
        <w:t>m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>n</w:t>
      </w:r>
      <w:r>
        <w:rPr>
          <w:color w:val="303030"/>
        </w:rPr>
        <w:t>d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</w:rPr>
        <w:t>o</w:t>
      </w:r>
      <w:r>
        <w:rPr>
          <w:color w:val="303030"/>
          <w:spacing w:val="-2"/>
        </w:rPr>
        <w:t>n</w:t>
      </w:r>
      <w:r>
        <w:rPr>
          <w:color w:val="303030"/>
        </w:rPr>
        <w:t>dit</w:t>
      </w:r>
      <w:r>
        <w:rPr>
          <w:color w:val="303030"/>
          <w:spacing w:val="-2"/>
        </w:rPr>
        <w:t>i</w:t>
      </w:r>
      <w:r>
        <w:rPr>
          <w:color w:val="303030"/>
        </w:rPr>
        <w:t>ons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in this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gr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e</w:t>
      </w:r>
      <w:r>
        <w:rPr>
          <w:color w:val="303030"/>
        </w:rPr>
        <w:t>nt.</w:t>
      </w:r>
    </w:p>
    <w:p w14:paraId="05B28968" w14:textId="77777777" w:rsidR="0052550C" w:rsidRPr="00D611BC" w:rsidRDefault="0052550C" w:rsidP="00D611BC">
      <w:pPr>
        <w:pStyle w:val="BodyText"/>
        <w:numPr>
          <w:ilvl w:val="0"/>
          <w:numId w:val="1"/>
        </w:numPr>
        <w:tabs>
          <w:tab w:val="left" w:pos="667"/>
        </w:tabs>
        <w:kinsoku w:val="0"/>
        <w:overflowPunct w:val="0"/>
        <w:spacing w:line="206" w:lineRule="exact"/>
        <w:ind w:left="668" w:right="464"/>
        <w:rPr>
          <w:color w:val="000000"/>
        </w:rPr>
      </w:pPr>
      <w:r>
        <w:rPr>
          <w:color w:val="303030"/>
        </w:rPr>
        <w:t>In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th</w:t>
      </w:r>
      <w:r>
        <w:rPr>
          <w:color w:val="303030"/>
          <w:spacing w:val="-2"/>
        </w:rPr>
        <w:t>i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gre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</w:rPr>
        <w:t>en</w:t>
      </w:r>
      <w:r>
        <w:rPr>
          <w:color w:val="303030"/>
          <w:spacing w:val="-3"/>
        </w:rPr>
        <w:t>t</w:t>
      </w:r>
      <w:r>
        <w:rPr>
          <w:color w:val="303030"/>
        </w:rPr>
        <w:t xml:space="preserve">, </w:t>
      </w:r>
      <w:r>
        <w:rPr>
          <w:color w:val="303030"/>
          <w:spacing w:val="-1"/>
        </w:rPr>
        <w:t>P</w:t>
      </w:r>
      <w:r>
        <w:rPr>
          <w:color w:val="303030"/>
        </w:rPr>
        <w:t>r</w:t>
      </w:r>
      <w:r>
        <w:rPr>
          <w:color w:val="303030"/>
          <w:spacing w:val="-2"/>
        </w:rPr>
        <w:t>iv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La</w:t>
      </w:r>
      <w:r>
        <w:rPr>
          <w:color w:val="303030"/>
          <w:spacing w:val="-3"/>
        </w:rPr>
        <w:t>w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m</w:t>
      </w:r>
      <w:r>
        <w:rPr>
          <w:color w:val="303030"/>
        </w:rPr>
        <w:t>ea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>:</w:t>
      </w:r>
    </w:p>
    <w:p w14:paraId="2D4E0A4A" w14:textId="77777777" w:rsidR="0052550C" w:rsidRPr="00D611BC" w:rsidRDefault="0052550C" w:rsidP="00D611BC">
      <w:pPr>
        <w:pStyle w:val="BodyText"/>
        <w:numPr>
          <w:ilvl w:val="1"/>
          <w:numId w:val="1"/>
        </w:numPr>
        <w:tabs>
          <w:tab w:val="left" w:pos="1541"/>
        </w:tabs>
        <w:kinsoku w:val="0"/>
        <w:overflowPunct w:val="0"/>
        <w:spacing w:line="206" w:lineRule="exact"/>
        <w:ind w:left="1541" w:right="300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</w:t>
      </w:r>
      <w:r>
        <w:rPr>
          <w:color w:val="303030"/>
          <w:spacing w:val="1"/>
        </w:rPr>
        <w:t>c</w:t>
      </w:r>
      <w:r>
        <w:rPr>
          <w:color w:val="303030"/>
        </w:rPr>
        <w:t xml:space="preserve">t </w:t>
      </w:r>
      <w:r>
        <w:rPr>
          <w:color w:val="303030"/>
          <w:spacing w:val="-2"/>
        </w:rPr>
        <w:t>1</w:t>
      </w:r>
      <w:r>
        <w:rPr>
          <w:color w:val="303030"/>
        </w:rPr>
        <w:t>988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h), in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l</w:t>
      </w:r>
      <w:r>
        <w:rPr>
          <w:color w:val="303030"/>
        </w:rPr>
        <w:t>ud</w:t>
      </w:r>
      <w:r>
        <w:rPr>
          <w:color w:val="303030"/>
          <w:spacing w:val="-2"/>
        </w:rPr>
        <w:t>i</w:t>
      </w:r>
      <w:r>
        <w:rPr>
          <w:color w:val="303030"/>
        </w:rPr>
        <w:t>ng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s</w:t>
      </w:r>
      <w:r>
        <w:rPr>
          <w:color w:val="303030"/>
        </w:rPr>
        <w:t>tr</w:t>
      </w:r>
      <w:r>
        <w:rPr>
          <w:color w:val="303030"/>
          <w:spacing w:val="-2"/>
        </w:rPr>
        <w:t>a</w:t>
      </w:r>
      <w:r>
        <w:rPr>
          <w:color w:val="303030"/>
        </w:rPr>
        <w:t>lian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ri</w:t>
      </w:r>
      <w:r>
        <w:rPr>
          <w:color w:val="303030"/>
          <w:spacing w:val="-2"/>
        </w:rPr>
        <w:t>v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cy </w:t>
      </w:r>
      <w:r>
        <w:rPr>
          <w:color w:val="303030"/>
          <w:spacing w:val="-1"/>
        </w:rPr>
        <w:t>P</w:t>
      </w:r>
      <w:r>
        <w:rPr>
          <w:color w:val="303030"/>
        </w:rPr>
        <w:t>rin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i</w:t>
      </w:r>
      <w:r>
        <w:rPr>
          <w:color w:val="303030"/>
        </w:rPr>
        <w:t>pl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>;</w:t>
      </w:r>
    </w:p>
    <w:p w14:paraId="25ED7281" w14:textId="77777777" w:rsidR="00D611BC" w:rsidRPr="00D611BC" w:rsidRDefault="0052550C" w:rsidP="00D611BC">
      <w:pPr>
        <w:pStyle w:val="BodyText"/>
        <w:numPr>
          <w:ilvl w:val="1"/>
          <w:numId w:val="1"/>
        </w:numPr>
        <w:tabs>
          <w:tab w:val="left" w:pos="1541"/>
        </w:tabs>
        <w:kinsoku w:val="0"/>
        <w:overflowPunct w:val="0"/>
        <w:ind w:left="1541"/>
        <w:rPr>
          <w:color w:val="000000"/>
        </w:rPr>
      </w:pPr>
      <w:r>
        <w:rPr>
          <w:color w:val="303030"/>
          <w:spacing w:val="-2"/>
        </w:rPr>
        <w:t>T</w:t>
      </w:r>
      <w:r>
        <w:rPr>
          <w:color w:val="303030"/>
        </w:rPr>
        <w:t>he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S</w:t>
      </w:r>
      <w:r>
        <w:rPr>
          <w:color w:val="303030"/>
        </w:rPr>
        <w:t>pam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c</w:t>
      </w:r>
      <w:r>
        <w:rPr>
          <w:color w:val="303030"/>
        </w:rPr>
        <w:t>t 2</w:t>
      </w:r>
      <w:r>
        <w:rPr>
          <w:color w:val="303030"/>
          <w:spacing w:val="-2"/>
        </w:rPr>
        <w:t>0</w:t>
      </w:r>
      <w:r>
        <w:rPr>
          <w:color w:val="303030"/>
        </w:rPr>
        <w:t>03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h);</w:t>
      </w:r>
    </w:p>
    <w:p w14:paraId="214E8C7E" w14:textId="77777777" w:rsidR="00E424CD" w:rsidRPr="00D611BC" w:rsidRDefault="0052550C" w:rsidP="00D611BC">
      <w:pPr>
        <w:pStyle w:val="BodyText"/>
        <w:numPr>
          <w:ilvl w:val="1"/>
          <w:numId w:val="1"/>
        </w:numPr>
        <w:tabs>
          <w:tab w:val="left" w:pos="1541"/>
        </w:tabs>
        <w:kinsoku w:val="0"/>
        <w:overflowPunct w:val="0"/>
        <w:ind w:left="1541"/>
        <w:rPr>
          <w:color w:val="000000"/>
        </w:rPr>
      </w:pPr>
      <w:r w:rsidRPr="00D611BC">
        <w:rPr>
          <w:color w:val="303030"/>
        </w:rPr>
        <w:t>any</w:t>
      </w:r>
      <w:r w:rsidRPr="00D611BC">
        <w:rPr>
          <w:color w:val="303030"/>
          <w:spacing w:val="-1"/>
        </w:rPr>
        <w:t xml:space="preserve"> </w:t>
      </w:r>
      <w:r w:rsidRPr="00D611BC">
        <w:rPr>
          <w:color w:val="303030"/>
        </w:rPr>
        <w:t>leg</w:t>
      </w:r>
      <w:r w:rsidRPr="00D611BC">
        <w:rPr>
          <w:color w:val="303030"/>
          <w:spacing w:val="-2"/>
        </w:rPr>
        <w:t>i</w:t>
      </w:r>
      <w:r w:rsidRPr="00D611BC">
        <w:rPr>
          <w:color w:val="303030"/>
          <w:spacing w:val="1"/>
        </w:rPr>
        <w:t>s</w:t>
      </w:r>
      <w:r w:rsidRPr="00D611BC">
        <w:rPr>
          <w:color w:val="303030"/>
          <w:spacing w:val="-2"/>
        </w:rPr>
        <w:t>l</w:t>
      </w:r>
      <w:r w:rsidRPr="00D611BC">
        <w:rPr>
          <w:color w:val="303030"/>
        </w:rPr>
        <w:t>ati</w:t>
      </w:r>
      <w:r w:rsidRPr="00D611BC">
        <w:rPr>
          <w:color w:val="303030"/>
          <w:spacing w:val="-2"/>
        </w:rPr>
        <w:t>o</w:t>
      </w:r>
      <w:r w:rsidRPr="00D611BC">
        <w:rPr>
          <w:color w:val="303030"/>
        </w:rPr>
        <w:t>n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</w:rPr>
        <w:t>fr</w:t>
      </w:r>
      <w:r w:rsidRPr="00D611BC">
        <w:rPr>
          <w:color w:val="303030"/>
          <w:spacing w:val="-2"/>
        </w:rPr>
        <w:t>o</w:t>
      </w:r>
      <w:r w:rsidRPr="00D611BC">
        <w:rPr>
          <w:color w:val="303030"/>
        </w:rPr>
        <w:t>m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</w:rPr>
        <w:t>t</w:t>
      </w:r>
      <w:r w:rsidRPr="00D611BC">
        <w:rPr>
          <w:color w:val="303030"/>
          <w:spacing w:val="-2"/>
        </w:rPr>
        <w:t>i</w:t>
      </w:r>
      <w:r w:rsidRPr="00D611BC">
        <w:rPr>
          <w:color w:val="303030"/>
          <w:spacing w:val="1"/>
        </w:rPr>
        <w:t>m</w:t>
      </w:r>
      <w:r w:rsidRPr="00D611BC">
        <w:rPr>
          <w:color w:val="303030"/>
        </w:rPr>
        <w:t>e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to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3"/>
        </w:rPr>
        <w:t>t</w:t>
      </w:r>
      <w:r w:rsidRPr="00D611BC">
        <w:rPr>
          <w:color w:val="303030"/>
        </w:rPr>
        <w:t>i</w:t>
      </w:r>
      <w:r w:rsidRPr="00D611BC">
        <w:rPr>
          <w:color w:val="303030"/>
          <w:spacing w:val="-2"/>
        </w:rPr>
        <w:t>m</w:t>
      </w:r>
      <w:r w:rsidRPr="00D611BC">
        <w:rPr>
          <w:color w:val="303030"/>
        </w:rPr>
        <w:t>e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</w:rPr>
        <w:t>in for</w:t>
      </w:r>
      <w:r w:rsidRPr="00D611BC">
        <w:rPr>
          <w:color w:val="303030"/>
          <w:spacing w:val="1"/>
        </w:rPr>
        <w:t>c</w:t>
      </w:r>
      <w:r w:rsidRPr="00D611BC">
        <w:rPr>
          <w:color w:val="303030"/>
        </w:rPr>
        <w:t>e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in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1"/>
        </w:rPr>
        <w:t>A</w:t>
      </w:r>
      <w:r w:rsidRPr="00D611BC">
        <w:rPr>
          <w:color w:val="303030"/>
          <w:spacing w:val="-2"/>
        </w:rPr>
        <w:t>u</w:t>
      </w:r>
      <w:r w:rsidRPr="00D611BC">
        <w:rPr>
          <w:color w:val="303030"/>
          <w:spacing w:val="1"/>
        </w:rPr>
        <w:t>s</w:t>
      </w:r>
      <w:r w:rsidRPr="00D611BC">
        <w:rPr>
          <w:color w:val="303030"/>
        </w:rPr>
        <w:t>tr</w:t>
      </w:r>
      <w:r w:rsidRPr="00D611BC">
        <w:rPr>
          <w:color w:val="303030"/>
          <w:spacing w:val="-2"/>
        </w:rPr>
        <w:t>a</w:t>
      </w:r>
      <w:r w:rsidRPr="00D611BC">
        <w:rPr>
          <w:color w:val="303030"/>
        </w:rPr>
        <w:t>lia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 xml:space="preserve">or </w:t>
      </w:r>
      <w:r w:rsidRPr="00D611BC">
        <w:rPr>
          <w:color w:val="303030"/>
          <w:spacing w:val="-2"/>
        </w:rPr>
        <w:t>i</w:t>
      </w:r>
      <w:r w:rsidRPr="00D611BC">
        <w:rPr>
          <w:color w:val="303030"/>
        </w:rPr>
        <w:t>n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</w:rPr>
        <w:t>any</w:t>
      </w:r>
      <w:r w:rsidRPr="00D611BC">
        <w:rPr>
          <w:color w:val="303030"/>
          <w:spacing w:val="-1"/>
        </w:rPr>
        <w:t xml:space="preserve"> </w:t>
      </w:r>
      <w:r w:rsidRPr="00D611BC">
        <w:rPr>
          <w:color w:val="303030"/>
          <w:spacing w:val="-2"/>
        </w:rPr>
        <w:t>n</w:t>
      </w:r>
      <w:r w:rsidRPr="00D611BC">
        <w:rPr>
          <w:color w:val="303030"/>
        </w:rPr>
        <w:t>o</w:t>
      </w:r>
      <w:r w:rsidRPr="00D611BC">
        <w:rPr>
          <w:color w:val="303030"/>
          <w:spacing w:val="-2"/>
        </w:rPr>
        <w:t>n</w:t>
      </w:r>
      <w:r w:rsidRPr="00D611BC">
        <w:rPr>
          <w:color w:val="303030"/>
        </w:rPr>
        <w:t xml:space="preserve">- </w:t>
      </w:r>
      <w:r w:rsidRPr="00D611BC">
        <w:rPr>
          <w:color w:val="303030"/>
          <w:spacing w:val="-1"/>
        </w:rPr>
        <w:t>A</w:t>
      </w:r>
      <w:r w:rsidRPr="00D611BC">
        <w:rPr>
          <w:color w:val="303030"/>
        </w:rPr>
        <w:t>u</w:t>
      </w:r>
      <w:r w:rsidRPr="00D611BC">
        <w:rPr>
          <w:color w:val="303030"/>
          <w:spacing w:val="1"/>
        </w:rPr>
        <w:t>s</w:t>
      </w:r>
      <w:r w:rsidRPr="00D611BC">
        <w:rPr>
          <w:color w:val="303030"/>
        </w:rPr>
        <w:t>tr</w:t>
      </w:r>
      <w:r w:rsidRPr="00D611BC">
        <w:rPr>
          <w:color w:val="303030"/>
          <w:spacing w:val="-2"/>
        </w:rPr>
        <w:t>a</w:t>
      </w:r>
      <w:r w:rsidRPr="00D611BC">
        <w:rPr>
          <w:color w:val="303030"/>
        </w:rPr>
        <w:t>lian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ju</w:t>
      </w:r>
      <w:r w:rsidRPr="00D611BC">
        <w:rPr>
          <w:color w:val="303030"/>
          <w:spacing w:val="-3"/>
        </w:rPr>
        <w:t>r</w:t>
      </w:r>
      <w:r w:rsidRPr="00D611BC">
        <w:rPr>
          <w:color w:val="303030"/>
        </w:rPr>
        <w:t>i</w:t>
      </w:r>
      <w:r w:rsidRPr="00D611BC">
        <w:rPr>
          <w:color w:val="303030"/>
          <w:spacing w:val="1"/>
        </w:rPr>
        <w:t>s</w:t>
      </w:r>
      <w:r w:rsidRPr="00D611BC">
        <w:rPr>
          <w:color w:val="303030"/>
          <w:spacing w:val="-2"/>
        </w:rPr>
        <w:t>d</w:t>
      </w:r>
      <w:r w:rsidRPr="00D611BC">
        <w:rPr>
          <w:color w:val="303030"/>
        </w:rPr>
        <w:t>i</w:t>
      </w:r>
      <w:r w:rsidRPr="00D611BC">
        <w:rPr>
          <w:color w:val="303030"/>
          <w:spacing w:val="1"/>
        </w:rPr>
        <w:t>c</w:t>
      </w:r>
      <w:r w:rsidRPr="00D611BC">
        <w:rPr>
          <w:color w:val="303030"/>
          <w:spacing w:val="-3"/>
        </w:rPr>
        <w:t>t</w:t>
      </w:r>
      <w:r w:rsidRPr="00D611BC">
        <w:rPr>
          <w:color w:val="303030"/>
        </w:rPr>
        <w:t>ion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3"/>
        </w:rPr>
        <w:t>(</w:t>
      </w:r>
      <w:r w:rsidRPr="00D611BC">
        <w:rPr>
          <w:color w:val="303030"/>
        </w:rPr>
        <w:t>to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3"/>
        </w:rPr>
        <w:t>t</w:t>
      </w:r>
      <w:r w:rsidRPr="00D611BC">
        <w:rPr>
          <w:color w:val="303030"/>
        </w:rPr>
        <w:t>he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2"/>
        </w:rPr>
        <w:t>e</w:t>
      </w:r>
      <w:r w:rsidRPr="00D611BC">
        <w:rPr>
          <w:color w:val="303030"/>
          <w:spacing w:val="-4"/>
        </w:rPr>
        <w:t>x</w:t>
      </w:r>
      <w:r w:rsidRPr="00D611BC">
        <w:rPr>
          <w:color w:val="303030"/>
        </w:rPr>
        <w:t xml:space="preserve">tent that </w:t>
      </w:r>
      <w:r w:rsidRPr="00D611BC">
        <w:rPr>
          <w:color w:val="303030"/>
          <w:spacing w:val="-2"/>
        </w:rPr>
        <w:t>e</w:t>
      </w:r>
      <w:r w:rsidRPr="00D611BC">
        <w:rPr>
          <w:color w:val="303030"/>
        </w:rPr>
        <w:t>ither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party</w:t>
      </w:r>
      <w:r w:rsidRPr="00D611BC">
        <w:rPr>
          <w:color w:val="303030"/>
          <w:spacing w:val="-1"/>
        </w:rPr>
        <w:t xml:space="preserve"> </w:t>
      </w:r>
      <w:r w:rsidRPr="00D611BC">
        <w:rPr>
          <w:color w:val="303030"/>
          <w:spacing w:val="-2"/>
        </w:rPr>
        <w:t>i</w:t>
      </w:r>
      <w:r w:rsidRPr="00D611BC">
        <w:rPr>
          <w:color w:val="303030"/>
        </w:rPr>
        <w:t>s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2"/>
        </w:rPr>
        <w:t>s</w:t>
      </w:r>
      <w:r w:rsidRPr="00D611BC">
        <w:rPr>
          <w:color w:val="303030"/>
        </w:rPr>
        <w:t>ub</w:t>
      </w:r>
      <w:r w:rsidRPr="00D611BC">
        <w:rPr>
          <w:color w:val="303030"/>
          <w:spacing w:val="-2"/>
        </w:rPr>
        <w:t>j</w:t>
      </w:r>
      <w:r w:rsidRPr="00D611BC">
        <w:rPr>
          <w:color w:val="303030"/>
        </w:rPr>
        <w:t>e</w:t>
      </w:r>
      <w:r w:rsidRPr="00D611BC">
        <w:rPr>
          <w:color w:val="303030"/>
          <w:spacing w:val="1"/>
        </w:rPr>
        <w:t>c</w:t>
      </w:r>
      <w:r w:rsidRPr="00D611BC">
        <w:rPr>
          <w:color w:val="303030"/>
        </w:rPr>
        <w:t>t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to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  <w:spacing w:val="-3"/>
        </w:rPr>
        <w:t>t</w:t>
      </w:r>
      <w:r w:rsidRPr="00D611BC">
        <w:rPr>
          <w:color w:val="303030"/>
          <w:spacing w:val="-2"/>
        </w:rPr>
        <w:t>h</w:t>
      </w:r>
      <w:r w:rsidRPr="00D611BC">
        <w:rPr>
          <w:color w:val="303030"/>
        </w:rPr>
        <w:t>e la</w:t>
      </w:r>
      <w:r w:rsidRPr="00D611BC">
        <w:rPr>
          <w:color w:val="303030"/>
          <w:spacing w:val="-3"/>
        </w:rPr>
        <w:t>w</w:t>
      </w:r>
      <w:r w:rsidRPr="00D611BC">
        <w:rPr>
          <w:color w:val="303030"/>
        </w:rPr>
        <w:t>s</w:t>
      </w:r>
      <w:r w:rsidRPr="00D611BC">
        <w:rPr>
          <w:color w:val="303030"/>
          <w:spacing w:val="1"/>
        </w:rPr>
        <w:t xml:space="preserve"> </w:t>
      </w:r>
      <w:r w:rsidRPr="00D611BC">
        <w:rPr>
          <w:color w:val="303030"/>
        </w:rPr>
        <w:t>of th</w:t>
      </w:r>
      <w:r w:rsidRPr="00D611BC">
        <w:rPr>
          <w:color w:val="303030"/>
          <w:spacing w:val="-2"/>
        </w:rPr>
        <w:t>a</w:t>
      </w:r>
      <w:r w:rsidRPr="00D611BC">
        <w:rPr>
          <w:color w:val="303030"/>
        </w:rPr>
        <w:t>t ju</w:t>
      </w:r>
      <w:r w:rsidRPr="00D611BC">
        <w:rPr>
          <w:color w:val="303030"/>
          <w:spacing w:val="-3"/>
        </w:rPr>
        <w:t>r</w:t>
      </w:r>
      <w:r w:rsidRPr="00D611BC">
        <w:rPr>
          <w:color w:val="303030"/>
        </w:rPr>
        <w:t>i</w:t>
      </w:r>
      <w:r w:rsidRPr="00D611BC">
        <w:rPr>
          <w:color w:val="303030"/>
          <w:spacing w:val="-2"/>
        </w:rPr>
        <w:t>s</w:t>
      </w:r>
      <w:r w:rsidRPr="00D611BC">
        <w:rPr>
          <w:color w:val="303030"/>
        </w:rPr>
        <w:t>di</w:t>
      </w:r>
      <w:r w:rsidRPr="00D611BC">
        <w:rPr>
          <w:color w:val="303030"/>
          <w:spacing w:val="-2"/>
        </w:rPr>
        <w:t>c</w:t>
      </w:r>
      <w:r w:rsidRPr="00D611BC">
        <w:rPr>
          <w:color w:val="303030"/>
        </w:rPr>
        <w:t>tion)</w:t>
      </w:r>
      <w:r w:rsidRPr="00D611BC">
        <w:rPr>
          <w:color w:val="303030"/>
          <w:spacing w:val="-2"/>
        </w:rPr>
        <w:t xml:space="preserve"> </w:t>
      </w:r>
      <w:r w:rsidRPr="00D611BC">
        <w:rPr>
          <w:color w:val="303030"/>
        </w:rPr>
        <w:t>af</w:t>
      </w:r>
      <w:r w:rsidRPr="00D611BC">
        <w:rPr>
          <w:color w:val="303030"/>
          <w:spacing w:val="-3"/>
        </w:rPr>
        <w:t>f</w:t>
      </w:r>
      <w:r w:rsidRPr="00D611BC">
        <w:rPr>
          <w:color w:val="303030"/>
        </w:rPr>
        <w:t>e</w:t>
      </w:r>
      <w:r w:rsidRPr="00D611BC">
        <w:rPr>
          <w:color w:val="303030"/>
          <w:spacing w:val="1"/>
        </w:rPr>
        <w:t>c</w:t>
      </w:r>
      <w:r w:rsidRPr="00D611BC">
        <w:rPr>
          <w:color w:val="303030"/>
          <w:spacing w:val="-3"/>
        </w:rPr>
        <w:t>t</w:t>
      </w:r>
      <w:r w:rsidRPr="00D611BC">
        <w:rPr>
          <w:color w:val="303030"/>
          <w:spacing w:val="-2"/>
        </w:rPr>
        <w:t>i</w:t>
      </w:r>
      <w:r w:rsidRPr="00D611BC">
        <w:rPr>
          <w:color w:val="303030"/>
        </w:rPr>
        <w:t>ng</w:t>
      </w:r>
      <w:r w:rsidR="00D611BC" w:rsidRPr="00D611BC">
        <w:rPr>
          <w:color w:val="303030"/>
        </w:rPr>
        <w:t xml:space="preserve"> </w:t>
      </w:r>
      <w:r w:rsidR="00E424CD" w:rsidRPr="00D611BC">
        <w:rPr>
          <w:color w:val="303030"/>
        </w:rPr>
        <w:t>pri</w:t>
      </w:r>
      <w:r w:rsidR="00E424CD" w:rsidRPr="00D611BC">
        <w:rPr>
          <w:color w:val="303030"/>
          <w:spacing w:val="-2"/>
        </w:rPr>
        <w:t>v</w:t>
      </w:r>
      <w:r w:rsidR="00E424CD" w:rsidRPr="00D611BC">
        <w:rPr>
          <w:color w:val="303030"/>
        </w:rPr>
        <w:t>a</w:t>
      </w:r>
      <w:r w:rsidR="00E424CD" w:rsidRPr="00D611BC">
        <w:rPr>
          <w:color w:val="303030"/>
          <w:spacing w:val="1"/>
        </w:rPr>
        <w:t>c</w:t>
      </w:r>
      <w:r w:rsidR="00E424CD" w:rsidRPr="00D611BC">
        <w:rPr>
          <w:color w:val="303030"/>
          <w:spacing w:val="-2"/>
        </w:rPr>
        <w:t>y</w:t>
      </w:r>
      <w:r w:rsidR="00E424CD" w:rsidRPr="00D611BC">
        <w:rPr>
          <w:color w:val="303030"/>
        </w:rPr>
        <w:t xml:space="preserve">, </w:t>
      </w:r>
      <w:r w:rsidR="00E424CD" w:rsidRPr="00D611BC">
        <w:rPr>
          <w:color w:val="303030"/>
          <w:spacing w:val="-1"/>
        </w:rPr>
        <w:t>P</w:t>
      </w:r>
      <w:r w:rsidR="00E424CD" w:rsidRPr="00D611BC">
        <w:rPr>
          <w:color w:val="303030"/>
        </w:rPr>
        <w:t>e</w:t>
      </w:r>
      <w:r w:rsidR="00E424CD" w:rsidRPr="00D611BC">
        <w:rPr>
          <w:color w:val="303030"/>
          <w:spacing w:val="-3"/>
        </w:rPr>
        <w:t>r</w:t>
      </w:r>
      <w:r w:rsidR="00E424CD" w:rsidRPr="00D611BC">
        <w:rPr>
          <w:color w:val="303030"/>
          <w:spacing w:val="1"/>
        </w:rPr>
        <w:t>s</w:t>
      </w:r>
      <w:r w:rsidR="00E424CD" w:rsidRPr="00D611BC">
        <w:rPr>
          <w:color w:val="303030"/>
        </w:rPr>
        <w:t>on</w:t>
      </w:r>
      <w:r w:rsidR="00E424CD" w:rsidRPr="00D611BC">
        <w:rPr>
          <w:color w:val="303030"/>
          <w:spacing w:val="-2"/>
        </w:rPr>
        <w:t>a</w:t>
      </w:r>
      <w:r w:rsidR="00E424CD" w:rsidRPr="00D611BC">
        <w:rPr>
          <w:color w:val="303030"/>
        </w:rPr>
        <w:t>l</w:t>
      </w:r>
      <w:r w:rsidR="00E424CD" w:rsidRPr="00D611BC">
        <w:rPr>
          <w:color w:val="303030"/>
          <w:spacing w:val="1"/>
        </w:rPr>
        <w:t xml:space="preserve"> </w:t>
      </w:r>
      <w:r w:rsidR="00E424CD" w:rsidRPr="00D611BC">
        <w:rPr>
          <w:color w:val="303030"/>
        </w:rPr>
        <w:t>In</w:t>
      </w:r>
      <w:r w:rsidR="00E424CD" w:rsidRPr="00D611BC">
        <w:rPr>
          <w:color w:val="303030"/>
          <w:spacing w:val="-3"/>
        </w:rPr>
        <w:t>f</w:t>
      </w:r>
      <w:r w:rsidR="00E424CD" w:rsidRPr="00D611BC">
        <w:rPr>
          <w:color w:val="303030"/>
        </w:rPr>
        <w:t>or</w:t>
      </w:r>
      <w:r w:rsidR="00E424CD" w:rsidRPr="00D611BC">
        <w:rPr>
          <w:color w:val="303030"/>
          <w:spacing w:val="-2"/>
        </w:rPr>
        <w:t>m</w:t>
      </w:r>
      <w:r w:rsidR="00E424CD" w:rsidRPr="00D611BC">
        <w:rPr>
          <w:color w:val="303030"/>
        </w:rPr>
        <w:t>ati</w:t>
      </w:r>
      <w:r w:rsidR="00E424CD" w:rsidRPr="00D611BC">
        <w:rPr>
          <w:color w:val="303030"/>
          <w:spacing w:val="-2"/>
        </w:rPr>
        <w:t>o</w:t>
      </w:r>
      <w:r w:rsidR="00E424CD" w:rsidRPr="00D611BC">
        <w:rPr>
          <w:color w:val="303030"/>
        </w:rPr>
        <w:t>n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</w:rPr>
        <w:t>or the</w:t>
      </w:r>
      <w:r w:rsidR="00E424CD" w:rsidRPr="00D611BC">
        <w:rPr>
          <w:color w:val="303030"/>
          <w:spacing w:val="1"/>
        </w:rPr>
        <w:t xml:space="preserve"> </w:t>
      </w:r>
      <w:r w:rsidR="00E424CD" w:rsidRPr="00D611BC">
        <w:rPr>
          <w:color w:val="303030"/>
          <w:spacing w:val="-2"/>
        </w:rPr>
        <w:t>c</w:t>
      </w:r>
      <w:r w:rsidR="00E424CD" w:rsidRPr="00D611BC">
        <w:rPr>
          <w:color w:val="303030"/>
        </w:rPr>
        <w:t>ol</w:t>
      </w:r>
      <w:r w:rsidR="00E424CD" w:rsidRPr="00D611BC">
        <w:rPr>
          <w:color w:val="303030"/>
          <w:spacing w:val="-2"/>
        </w:rPr>
        <w:t>l</w:t>
      </w:r>
      <w:r w:rsidR="00E424CD" w:rsidRPr="00D611BC">
        <w:rPr>
          <w:color w:val="303030"/>
        </w:rPr>
        <w:t>e</w:t>
      </w:r>
      <w:r w:rsidR="00E424CD" w:rsidRPr="00D611BC">
        <w:rPr>
          <w:color w:val="303030"/>
          <w:spacing w:val="1"/>
        </w:rPr>
        <w:t>c</w:t>
      </w:r>
      <w:r w:rsidR="00E424CD" w:rsidRPr="00D611BC">
        <w:rPr>
          <w:color w:val="303030"/>
          <w:spacing w:val="-3"/>
        </w:rPr>
        <w:t>t</w:t>
      </w:r>
      <w:r w:rsidR="00E424CD" w:rsidRPr="00D611BC">
        <w:rPr>
          <w:color w:val="303030"/>
        </w:rPr>
        <w:t>ion,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</w:rPr>
        <w:t>ha</w:t>
      </w:r>
      <w:r w:rsidR="00E424CD" w:rsidRPr="00D611BC">
        <w:rPr>
          <w:color w:val="303030"/>
          <w:spacing w:val="-2"/>
        </w:rPr>
        <w:t>n</w:t>
      </w:r>
      <w:r w:rsidR="00E424CD" w:rsidRPr="00D611BC">
        <w:rPr>
          <w:color w:val="303030"/>
        </w:rPr>
        <w:t>dl</w:t>
      </w:r>
      <w:r w:rsidR="00E424CD" w:rsidRPr="00D611BC">
        <w:rPr>
          <w:color w:val="303030"/>
          <w:spacing w:val="-2"/>
        </w:rPr>
        <w:t>i</w:t>
      </w:r>
      <w:r w:rsidR="00E424CD" w:rsidRPr="00D611BC">
        <w:rPr>
          <w:color w:val="303030"/>
        </w:rPr>
        <w:t>ng,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  <w:spacing w:val="1"/>
        </w:rPr>
        <w:t>s</w:t>
      </w:r>
      <w:r w:rsidR="00E424CD" w:rsidRPr="00D611BC">
        <w:rPr>
          <w:color w:val="303030"/>
        </w:rPr>
        <w:t>tor</w:t>
      </w:r>
      <w:r w:rsidR="00E424CD" w:rsidRPr="00D611BC">
        <w:rPr>
          <w:color w:val="303030"/>
          <w:spacing w:val="-2"/>
        </w:rPr>
        <w:t>ag</w:t>
      </w:r>
      <w:r w:rsidR="00E424CD" w:rsidRPr="00D611BC">
        <w:rPr>
          <w:color w:val="303030"/>
        </w:rPr>
        <w:t>e, pro</w:t>
      </w:r>
      <w:r w:rsidR="00E424CD" w:rsidRPr="00D611BC">
        <w:rPr>
          <w:color w:val="303030"/>
          <w:spacing w:val="1"/>
        </w:rPr>
        <w:t>c</w:t>
      </w:r>
      <w:r w:rsidR="00E424CD" w:rsidRPr="00D611BC">
        <w:rPr>
          <w:color w:val="303030"/>
          <w:spacing w:val="-2"/>
        </w:rPr>
        <w:t>e</w:t>
      </w:r>
      <w:r w:rsidR="00E424CD" w:rsidRPr="00D611BC">
        <w:rPr>
          <w:color w:val="303030"/>
          <w:spacing w:val="1"/>
        </w:rPr>
        <w:t>s</w:t>
      </w:r>
      <w:r w:rsidR="00E424CD" w:rsidRPr="00D611BC">
        <w:rPr>
          <w:color w:val="303030"/>
          <w:spacing w:val="-2"/>
        </w:rPr>
        <w:t>s</w:t>
      </w:r>
      <w:r w:rsidR="00E424CD" w:rsidRPr="00D611BC">
        <w:rPr>
          <w:color w:val="303030"/>
        </w:rPr>
        <w:t>ing,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</w:rPr>
        <w:t>u</w:t>
      </w:r>
      <w:r w:rsidR="00E424CD" w:rsidRPr="00D611BC">
        <w:rPr>
          <w:color w:val="303030"/>
          <w:spacing w:val="-2"/>
        </w:rPr>
        <w:t>s</w:t>
      </w:r>
      <w:r w:rsidR="00E424CD" w:rsidRPr="00D611BC">
        <w:rPr>
          <w:color w:val="303030"/>
        </w:rPr>
        <w:t>e</w:t>
      </w:r>
      <w:r w:rsidR="00E424CD" w:rsidRPr="00D611BC">
        <w:rPr>
          <w:color w:val="303030"/>
          <w:spacing w:val="1"/>
        </w:rPr>
        <w:t xml:space="preserve"> </w:t>
      </w:r>
      <w:r w:rsidR="00E424CD" w:rsidRPr="00D611BC">
        <w:rPr>
          <w:color w:val="303030"/>
        </w:rPr>
        <w:t>or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</w:rPr>
        <w:t>di</w:t>
      </w:r>
      <w:r w:rsidR="00E424CD" w:rsidRPr="00D611BC">
        <w:rPr>
          <w:color w:val="303030"/>
          <w:spacing w:val="-2"/>
        </w:rPr>
        <w:t>s</w:t>
      </w:r>
      <w:r w:rsidR="00E424CD" w:rsidRPr="00D611BC">
        <w:rPr>
          <w:color w:val="303030"/>
          <w:spacing w:val="1"/>
        </w:rPr>
        <w:t>c</w:t>
      </w:r>
      <w:r w:rsidR="00E424CD" w:rsidRPr="00D611BC">
        <w:rPr>
          <w:color w:val="303030"/>
          <w:spacing w:val="-2"/>
        </w:rPr>
        <w:t>l</w:t>
      </w:r>
      <w:r w:rsidR="00E424CD" w:rsidRPr="00D611BC">
        <w:rPr>
          <w:color w:val="303030"/>
        </w:rPr>
        <w:t>o</w:t>
      </w:r>
      <w:r w:rsidR="00E424CD" w:rsidRPr="00D611BC">
        <w:rPr>
          <w:color w:val="303030"/>
          <w:spacing w:val="1"/>
        </w:rPr>
        <w:t>s</w:t>
      </w:r>
      <w:r w:rsidR="00E424CD" w:rsidRPr="00D611BC">
        <w:rPr>
          <w:color w:val="303030"/>
        </w:rPr>
        <w:t>u</w:t>
      </w:r>
      <w:r w:rsidR="00E424CD" w:rsidRPr="00D611BC">
        <w:rPr>
          <w:color w:val="303030"/>
          <w:spacing w:val="-3"/>
        </w:rPr>
        <w:t>r</w:t>
      </w:r>
      <w:r w:rsidR="00E424CD" w:rsidRPr="00D611BC">
        <w:rPr>
          <w:color w:val="303030"/>
        </w:rPr>
        <w:t>e</w:t>
      </w:r>
      <w:r w:rsidR="00E424CD" w:rsidRPr="00D611BC">
        <w:rPr>
          <w:color w:val="303030"/>
          <w:spacing w:val="-2"/>
        </w:rPr>
        <w:t xml:space="preserve"> </w:t>
      </w:r>
      <w:r w:rsidR="00E424CD" w:rsidRPr="00D611BC">
        <w:rPr>
          <w:color w:val="303030"/>
        </w:rPr>
        <w:t xml:space="preserve">of </w:t>
      </w:r>
      <w:r w:rsidR="00E424CD" w:rsidRPr="00D611BC">
        <w:rPr>
          <w:color w:val="303030"/>
          <w:spacing w:val="-1"/>
        </w:rPr>
        <w:t>P</w:t>
      </w:r>
      <w:r w:rsidR="00E424CD" w:rsidRPr="00D611BC">
        <w:rPr>
          <w:color w:val="303030"/>
        </w:rPr>
        <w:t>ur</w:t>
      </w:r>
      <w:r w:rsidR="00E424CD" w:rsidRPr="00D611BC">
        <w:rPr>
          <w:color w:val="303030"/>
          <w:spacing w:val="1"/>
        </w:rPr>
        <w:t>c</w:t>
      </w:r>
      <w:r w:rsidR="00E424CD" w:rsidRPr="00D611BC">
        <w:rPr>
          <w:color w:val="303030"/>
        </w:rPr>
        <w:t>h</w:t>
      </w:r>
      <w:r w:rsidR="00E424CD" w:rsidRPr="00D611BC">
        <w:rPr>
          <w:color w:val="303030"/>
          <w:spacing w:val="-2"/>
        </w:rPr>
        <w:t>a</w:t>
      </w:r>
      <w:r w:rsidR="00E424CD" w:rsidRPr="00D611BC">
        <w:rPr>
          <w:color w:val="303030"/>
          <w:spacing w:val="1"/>
        </w:rPr>
        <w:t>s</w:t>
      </w:r>
      <w:r w:rsidR="00E424CD" w:rsidRPr="00D611BC">
        <w:rPr>
          <w:color w:val="303030"/>
        </w:rPr>
        <w:t xml:space="preserve">er </w:t>
      </w:r>
      <w:r w:rsidR="00E424CD" w:rsidRPr="00D611BC">
        <w:rPr>
          <w:color w:val="303030"/>
          <w:spacing w:val="-1"/>
        </w:rPr>
        <w:t>D</w:t>
      </w:r>
      <w:r w:rsidR="00E424CD" w:rsidRPr="00D611BC">
        <w:rPr>
          <w:color w:val="303030"/>
          <w:spacing w:val="-2"/>
        </w:rPr>
        <w:t>a</w:t>
      </w:r>
      <w:r w:rsidR="00E424CD" w:rsidRPr="00D611BC">
        <w:rPr>
          <w:color w:val="303030"/>
        </w:rPr>
        <w:t xml:space="preserve">ta; </w:t>
      </w:r>
      <w:r w:rsidR="00E424CD" w:rsidRPr="00D611BC">
        <w:rPr>
          <w:color w:val="303030"/>
          <w:spacing w:val="-2"/>
        </w:rPr>
        <w:t>a</w:t>
      </w:r>
      <w:r w:rsidR="00E424CD" w:rsidRPr="00D611BC">
        <w:rPr>
          <w:color w:val="303030"/>
        </w:rPr>
        <w:t>nd</w:t>
      </w:r>
    </w:p>
    <w:p w14:paraId="5D707824" w14:textId="77777777" w:rsidR="00E424CD" w:rsidRDefault="00E424CD" w:rsidP="00E424CD">
      <w:pPr>
        <w:pStyle w:val="BodyText"/>
        <w:tabs>
          <w:tab w:val="left" w:pos="1541"/>
        </w:tabs>
        <w:kinsoku w:val="0"/>
        <w:overflowPunct w:val="0"/>
        <w:spacing w:line="206" w:lineRule="exact"/>
        <w:ind w:left="1541" w:right="681" w:hanging="720"/>
        <w:rPr>
          <w:color w:val="000000"/>
        </w:rPr>
      </w:pPr>
      <w:r>
        <w:rPr>
          <w:color w:val="303030"/>
        </w:rPr>
        <w:t>(i</w:t>
      </w:r>
      <w:r>
        <w:rPr>
          <w:color w:val="303030"/>
          <w:spacing w:val="-2"/>
        </w:rPr>
        <w:t>v</w:t>
      </w:r>
      <w:r>
        <w:rPr>
          <w:color w:val="303030"/>
        </w:rPr>
        <w:t>)</w:t>
      </w:r>
      <w:r>
        <w:rPr>
          <w:color w:val="303030"/>
        </w:rPr>
        <w:tab/>
        <w:t>any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an</w:t>
      </w:r>
      <w:r>
        <w:rPr>
          <w:color w:val="303030"/>
          <w:spacing w:val="-2"/>
        </w:rPr>
        <w:t>c</w:t>
      </w:r>
      <w:r>
        <w:rPr>
          <w:color w:val="303030"/>
        </w:rPr>
        <w:t>il</w:t>
      </w:r>
      <w:r>
        <w:rPr>
          <w:color w:val="303030"/>
          <w:spacing w:val="-2"/>
        </w:rPr>
        <w:t>l</w:t>
      </w:r>
      <w:r>
        <w:rPr>
          <w:color w:val="303030"/>
        </w:rPr>
        <w:t>ary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rul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g</w:t>
      </w:r>
      <w:r>
        <w:rPr>
          <w:color w:val="303030"/>
        </w:rPr>
        <w:t>uid</w:t>
      </w:r>
      <w:r>
        <w:rPr>
          <w:color w:val="303030"/>
          <w:spacing w:val="-2"/>
        </w:rPr>
        <w:t>e</w:t>
      </w:r>
      <w:r>
        <w:rPr>
          <w:color w:val="303030"/>
        </w:rPr>
        <w:t>li</w:t>
      </w:r>
      <w:r>
        <w:rPr>
          <w:color w:val="303030"/>
          <w:spacing w:val="-2"/>
        </w:rPr>
        <w:t>n</w:t>
      </w:r>
      <w:r>
        <w:rPr>
          <w:color w:val="303030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>, order</w:t>
      </w:r>
      <w:r>
        <w:rPr>
          <w:color w:val="303030"/>
          <w:spacing w:val="-2"/>
        </w:rPr>
        <w:t>s</w:t>
      </w:r>
      <w:r>
        <w:rPr>
          <w:color w:val="303030"/>
        </w:rPr>
        <w:t>, di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c</w:t>
      </w:r>
      <w:r>
        <w:rPr>
          <w:color w:val="303030"/>
          <w:spacing w:val="-3"/>
        </w:rPr>
        <w:t>t</w:t>
      </w:r>
      <w:r>
        <w:rPr>
          <w:color w:val="303030"/>
        </w:rPr>
        <w:t>io</w:t>
      </w:r>
      <w:r>
        <w:rPr>
          <w:color w:val="303030"/>
          <w:spacing w:val="-2"/>
        </w:rPr>
        <w:t>n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d</w:t>
      </w:r>
      <w:r>
        <w:rPr>
          <w:color w:val="303030"/>
        </w:rPr>
        <w:t>ire</w:t>
      </w:r>
      <w:r>
        <w:rPr>
          <w:color w:val="303030"/>
          <w:spacing w:val="-2"/>
        </w:rPr>
        <w:t>c</w:t>
      </w:r>
      <w:r>
        <w:rPr>
          <w:color w:val="303030"/>
        </w:rPr>
        <w:t>ti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1"/>
        </w:rPr>
        <w:t>c</w:t>
      </w:r>
      <w:r>
        <w:rPr>
          <w:color w:val="303030"/>
        </w:rPr>
        <w:t>od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of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c</w:t>
      </w:r>
      <w:r>
        <w:rPr>
          <w:color w:val="303030"/>
          <w:spacing w:val="-2"/>
        </w:rPr>
        <w:t>o</w:t>
      </w:r>
      <w:r>
        <w:rPr>
          <w:color w:val="303030"/>
        </w:rPr>
        <w:t>nd</w:t>
      </w:r>
      <w:r>
        <w:rPr>
          <w:color w:val="303030"/>
          <w:spacing w:val="-2"/>
        </w:rPr>
        <w:t>u</w:t>
      </w:r>
      <w:r>
        <w:rPr>
          <w:color w:val="303030"/>
          <w:spacing w:val="1"/>
        </w:rPr>
        <w:t>c</w:t>
      </w:r>
      <w:r>
        <w:rPr>
          <w:color w:val="303030"/>
        </w:rPr>
        <w:t>t,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or ot</w:t>
      </w:r>
      <w:r>
        <w:rPr>
          <w:color w:val="303030"/>
          <w:spacing w:val="-2"/>
        </w:rPr>
        <w:t>h</w:t>
      </w:r>
      <w:r>
        <w:rPr>
          <w:color w:val="303030"/>
        </w:rPr>
        <w:t>er in</w:t>
      </w:r>
      <w:r>
        <w:rPr>
          <w:color w:val="303030"/>
          <w:spacing w:val="1"/>
        </w:rPr>
        <w:t>s</w:t>
      </w:r>
      <w:r>
        <w:rPr>
          <w:color w:val="303030"/>
        </w:rPr>
        <w:t>t</w:t>
      </w:r>
      <w:r>
        <w:rPr>
          <w:color w:val="303030"/>
          <w:spacing w:val="-3"/>
        </w:rPr>
        <w:t>r</w:t>
      </w:r>
      <w:r>
        <w:rPr>
          <w:color w:val="303030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e</w:t>
      </w:r>
      <w:r>
        <w:rPr>
          <w:color w:val="303030"/>
        </w:rPr>
        <w:t>nts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a</w:t>
      </w:r>
      <w:r>
        <w:rPr>
          <w:color w:val="303030"/>
        </w:rPr>
        <w:t>de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ere</w:t>
      </w:r>
      <w:r>
        <w:rPr>
          <w:color w:val="303030"/>
          <w:spacing w:val="-2"/>
        </w:rPr>
        <w:t>u</w:t>
      </w:r>
      <w:r>
        <w:rPr>
          <w:color w:val="303030"/>
        </w:rPr>
        <w:t>nder.</w:t>
      </w:r>
    </w:p>
    <w:p w14:paraId="3EBDEA06" w14:textId="77777777" w:rsidR="00E424CD" w:rsidRDefault="00E424C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6C7C611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  <w:bookmarkStart w:id="0" w:name="_Hlk29819167"/>
    </w:p>
    <w:p w14:paraId="09064482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507EE9E5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2FDFD8A6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398725B5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10BE5C96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71F29312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02011CAB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7FB57ACC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7034EA88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39164F14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  <w:spacing w:val="2"/>
        </w:rPr>
      </w:pPr>
    </w:p>
    <w:p w14:paraId="27E48CDB" w14:textId="77777777" w:rsidR="00D611BC" w:rsidRPr="00D611BC" w:rsidRDefault="00E424CD" w:rsidP="00D611BC">
      <w:pPr>
        <w:pStyle w:val="BodyText"/>
        <w:kinsoku w:val="0"/>
        <w:overflowPunct w:val="0"/>
        <w:ind w:left="0"/>
        <w:rPr>
          <w:b/>
          <w:color w:val="303030"/>
        </w:rPr>
      </w:pPr>
      <w:r w:rsidRPr="00D611BC">
        <w:rPr>
          <w:b/>
          <w:color w:val="303030"/>
          <w:spacing w:val="2"/>
        </w:rPr>
        <w:t>E</w:t>
      </w:r>
      <w:r w:rsidRPr="00D611BC">
        <w:rPr>
          <w:b/>
          <w:color w:val="303030"/>
          <w:spacing w:val="-4"/>
        </w:rPr>
        <w:t>x</w:t>
      </w:r>
      <w:r w:rsidRPr="00D611BC">
        <w:rPr>
          <w:b/>
          <w:color w:val="303030"/>
        </w:rPr>
        <w:t>e</w:t>
      </w:r>
      <w:r w:rsidRPr="00D611BC">
        <w:rPr>
          <w:b/>
          <w:color w:val="303030"/>
          <w:spacing w:val="1"/>
        </w:rPr>
        <w:t>c</w:t>
      </w:r>
      <w:r w:rsidRPr="00D611BC">
        <w:rPr>
          <w:b/>
          <w:color w:val="303030"/>
        </w:rPr>
        <w:t>uted</w:t>
      </w:r>
      <w:r w:rsidRPr="00D611BC">
        <w:rPr>
          <w:b/>
          <w:color w:val="303030"/>
          <w:spacing w:val="-2"/>
        </w:rPr>
        <w:t xml:space="preserve"> </w:t>
      </w:r>
      <w:r w:rsidRPr="00D611BC">
        <w:rPr>
          <w:b/>
          <w:color w:val="303030"/>
        </w:rPr>
        <w:t>as</w:t>
      </w:r>
      <w:r w:rsidRPr="00D611BC">
        <w:rPr>
          <w:b/>
          <w:color w:val="303030"/>
          <w:spacing w:val="-1"/>
        </w:rPr>
        <w:t xml:space="preserve"> </w:t>
      </w:r>
      <w:r w:rsidRPr="00D611BC">
        <w:rPr>
          <w:b/>
          <w:color w:val="303030"/>
        </w:rPr>
        <w:t>an</w:t>
      </w:r>
      <w:r w:rsidRPr="00D611BC">
        <w:rPr>
          <w:b/>
          <w:color w:val="303030"/>
          <w:spacing w:val="1"/>
        </w:rPr>
        <w:t xml:space="preserve"> </w:t>
      </w:r>
      <w:r w:rsidRPr="00D611BC">
        <w:rPr>
          <w:b/>
          <w:color w:val="303030"/>
          <w:spacing w:val="-2"/>
        </w:rPr>
        <w:t>a</w:t>
      </w:r>
      <w:r w:rsidRPr="00D611BC">
        <w:rPr>
          <w:b/>
          <w:color w:val="303030"/>
        </w:rPr>
        <w:t>gre</w:t>
      </w:r>
      <w:r w:rsidRPr="00D611BC">
        <w:rPr>
          <w:b/>
          <w:color w:val="303030"/>
          <w:spacing w:val="-2"/>
        </w:rPr>
        <w:t>e</w:t>
      </w:r>
      <w:r w:rsidRPr="00D611BC">
        <w:rPr>
          <w:b/>
          <w:color w:val="303030"/>
          <w:spacing w:val="1"/>
        </w:rPr>
        <w:t>m</w:t>
      </w:r>
      <w:r w:rsidRPr="00D611BC">
        <w:rPr>
          <w:b/>
          <w:color w:val="303030"/>
        </w:rPr>
        <w:t>e</w:t>
      </w:r>
      <w:r w:rsidRPr="00D611BC">
        <w:rPr>
          <w:b/>
          <w:color w:val="303030"/>
          <w:spacing w:val="-2"/>
        </w:rPr>
        <w:t>n</w:t>
      </w:r>
      <w:r w:rsidRPr="00D611BC">
        <w:rPr>
          <w:b/>
          <w:color w:val="303030"/>
        </w:rPr>
        <w:t>t.</w:t>
      </w:r>
      <w:bookmarkEnd w:id="0"/>
    </w:p>
    <w:p w14:paraId="05FC7831" w14:textId="77777777" w:rsidR="00D611BC" w:rsidRDefault="00D611BC" w:rsidP="00D611BC">
      <w:pPr>
        <w:pStyle w:val="BodyText"/>
        <w:kinsoku w:val="0"/>
        <w:overflowPunct w:val="0"/>
        <w:rPr>
          <w:color w:val="000000"/>
        </w:rPr>
      </w:pPr>
    </w:p>
    <w:p w14:paraId="419B9FFB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</w:rPr>
      </w:pPr>
    </w:p>
    <w:tbl>
      <w:tblPr>
        <w:tblStyle w:val="TableGrid"/>
        <w:tblW w:w="0" w:type="auto"/>
        <w:tblInd w:w="10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62"/>
      </w:tblGrid>
      <w:tr w:rsidR="00D611BC" w14:paraId="5FD1286D" w14:textId="77777777" w:rsidTr="00990406">
        <w:tc>
          <w:tcPr>
            <w:tcW w:w="4470" w:type="dxa"/>
          </w:tcPr>
          <w:p w14:paraId="0A553229" w14:textId="77777777" w:rsidR="00D611BC" w:rsidRDefault="00D611BC" w:rsidP="00990406">
            <w:pPr>
              <w:pStyle w:val="BodyText"/>
              <w:pBdr>
                <w:top w:val="single" w:sz="4" w:space="1" w:color="auto"/>
              </w:pBdr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>Signed for and on behalf of [</w:t>
            </w:r>
            <w:r w:rsidRPr="00D611BC">
              <w:rPr>
                <w:b/>
                <w:color w:val="303030"/>
                <w:highlight w:val="yellow"/>
              </w:rPr>
              <w:t>Insert Entity Name</w:t>
            </w:r>
            <w:r>
              <w:rPr>
                <w:color w:val="303030"/>
              </w:rPr>
              <w:t>] in the pre</w:t>
            </w:r>
            <w:r>
              <w:rPr>
                <w:color w:val="303030"/>
                <w:spacing w:val="1"/>
              </w:rPr>
              <w:t>s</w:t>
            </w:r>
            <w:r>
              <w:rPr>
                <w:color w:val="303030"/>
                <w:spacing w:val="-2"/>
              </w:rPr>
              <w:t>e</w:t>
            </w:r>
            <w:r>
              <w:rPr>
                <w:color w:val="303030"/>
              </w:rPr>
              <w:t>n</w:t>
            </w:r>
            <w:r>
              <w:rPr>
                <w:color w:val="303030"/>
                <w:spacing w:val="1"/>
              </w:rPr>
              <w:t>c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2"/>
              </w:rPr>
              <w:t xml:space="preserve"> </w:t>
            </w:r>
            <w:r>
              <w:rPr>
                <w:color w:val="303030"/>
              </w:rPr>
              <w:t>of:</w:t>
            </w:r>
          </w:p>
          <w:p w14:paraId="0171F76F" w14:textId="77777777" w:rsidR="00D611BC" w:rsidRDefault="00D611BC" w:rsidP="00990406">
            <w:pPr>
              <w:pStyle w:val="BodyText"/>
              <w:pBdr>
                <w:top w:val="single" w:sz="4" w:space="1" w:color="auto"/>
              </w:pBdr>
              <w:kinsoku w:val="0"/>
              <w:overflowPunct w:val="0"/>
              <w:ind w:left="0"/>
              <w:rPr>
                <w:color w:val="303030"/>
              </w:rPr>
            </w:pPr>
          </w:p>
          <w:p w14:paraId="0C2E1B12" w14:textId="77777777" w:rsidR="00D611BC" w:rsidRPr="00C40296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</w:tc>
      </w:tr>
      <w:tr w:rsidR="00D611BC" w14:paraId="3286BF27" w14:textId="77777777" w:rsidTr="00990406">
        <w:tc>
          <w:tcPr>
            <w:tcW w:w="4470" w:type="dxa"/>
          </w:tcPr>
          <w:p w14:paraId="7608CD5A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  <w:spacing w:val="-1"/>
              </w:rPr>
              <w:t>Signature of [</w:t>
            </w:r>
            <w:r w:rsidRPr="00D611BC">
              <w:rPr>
                <w:b/>
                <w:color w:val="303030"/>
                <w:spacing w:val="-1"/>
                <w:highlight w:val="yellow"/>
              </w:rPr>
              <w:t>Insert Name</w:t>
            </w:r>
            <w:r>
              <w:rPr>
                <w:color w:val="303030"/>
                <w:spacing w:val="-1"/>
              </w:rPr>
              <w:t>], as authorised signatory of R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1"/>
              </w:rPr>
              <w:t>c</w:t>
            </w:r>
            <w:r>
              <w:rPr>
                <w:color w:val="303030"/>
              </w:rPr>
              <w:t>i</w:t>
            </w:r>
            <w:r>
              <w:rPr>
                <w:color w:val="303030"/>
                <w:spacing w:val="-2"/>
              </w:rPr>
              <w:t>p</w:t>
            </w:r>
            <w:r>
              <w:rPr>
                <w:color w:val="303030"/>
              </w:rPr>
              <w:t>ient</w:t>
            </w:r>
          </w:p>
          <w:p w14:paraId="4ABADF7E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  <w:p w14:paraId="7E1CD0E4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</w:tc>
      </w:tr>
      <w:tr w:rsidR="00D611BC" w14:paraId="34A7DDC9" w14:textId="77777777" w:rsidTr="00990406">
        <w:tc>
          <w:tcPr>
            <w:tcW w:w="4470" w:type="dxa"/>
          </w:tcPr>
          <w:p w14:paraId="76600C9D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>Signature of witness</w:t>
            </w:r>
          </w:p>
          <w:p w14:paraId="5DD0CDE2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  <w:p w14:paraId="2E7731D7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  <w:p w14:paraId="2DBFDDAC" w14:textId="77777777" w:rsidR="00D611BC" w:rsidRPr="00C40296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</w:tc>
      </w:tr>
      <w:tr w:rsidR="00D611BC" w14:paraId="4B68A1A3" w14:textId="77777777" w:rsidTr="00990406">
        <w:tc>
          <w:tcPr>
            <w:tcW w:w="4470" w:type="dxa"/>
            <w:tcBorders>
              <w:bottom w:val="nil"/>
            </w:tcBorders>
          </w:tcPr>
          <w:p w14:paraId="26F43ABE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>Name of witness (print)</w:t>
            </w:r>
          </w:p>
          <w:p w14:paraId="027E52E2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  <w:p w14:paraId="433E62FF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</w:tc>
      </w:tr>
    </w:tbl>
    <w:p w14:paraId="080DC242" w14:textId="77777777" w:rsidR="00D611BC" w:rsidRDefault="00D611BC" w:rsidP="00D611BC">
      <w:pPr>
        <w:pStyle w:val="BodyText"/>
        <w:kinsoku w:val="0"/>
        <w:overflowPunct w:val="0"/>
        <w:rPr>
          <w:color w:val="303030"/>
        </w:rPr>
      </w:pPr>
    </w:p>
    <w:p w14:paraId="12E221DD" w14:textId="77777777" w:rsidR="00D611BC" w:rsidRDefault="00D611BC" w:rsidP="00D611BC">
      <w:pPr>
        <w:pStyle w:val="BodyText"/>
        <w:kinsoku w:val="0"/>
        <w:overflowPunct w:val="0"/>
        <w:ind w:left="0"/>
        <w:rPr>
          <w:color w:val="303030"/>
        </w:rPr>
      </w:pPr>
    </w:p>
    <w:tbl>
      <w:tblPr>
        <w:tblStyle w:val="TableGrid"/>
        <w:tblW w:w="0" w:type="auto"/>
        <w:tblInd w:w="10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62"/>
      </w:tblGrid>
      <w:tr w:rsidR="00D611BC" w14:paraId="74027835" w14:textId="77777777" w:rsidTr="00990406">
        <w:tc>
          <w:tcPr>
            <w:tcW w:w="4470" w:type="dxa"/>
          </w:tcPr>
          <w:p w14:paraId="0839E47E" w14:textId="77777777" w:rsidR="00D611BC" w:rsidRDefault="00D611BC" w:rsidP="00990406">
            <w:pPr>
              <w:pStyle w:val="BodyText"/>
              <w:pBdr>
                <w:top w:val="single" w:sz="4" w:space="1" w:color="auto"/>
              </w:pBdr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 xml:space="preserve">Signed for and on behalf of </w:t>
            </w:r>
            <w:r>
              <w:rPr>
                <w:b/>
                <w:color w:val="303030"/>
              </w:rPr>
              <w:t>Ticketek Pty Limited</w:t>
            </w:r>
            <w:r>
              <w:rPr>
                <w:color w:val="303030"/>
              </w:rPr>
              <w:t xml:space="preserve"> in the pre</w:t>
            </w:r>
            <w:r>
              <w:rPr>
                <w:color w:val="303030"/>
                <w:spacing w:val="1"/>
              </w:rPr>
              <w:t>s</w:t>
            </w:r>
            <w:r>
              <w:rPr>
                <w:color w:val="303030"/>
                <w:spacing w:val="-2"/>
              </w:rPr>
              <w:t>e</w:t>
            </w:r>
            <w:r>
              <w:rPr>
                <w:color w:val="303030"/>
              </w:rPr>
              <w:t>n</w:t>
            </w:r>
            <w:r>
              <w:rPr>
                <w:color w:val="303030"/>
                <w:spacing w:val="1"/>
              </w:rPr>
              <w:t>c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2"/>
              </w:rPr>
              <w:t xml:space="preserve"> </w:t>
            </w:r>
            <w:r>
              <w:rPr>
                <w:color w:val="303030"/>
              </w:rPr>
              <w:t>of:</w:t>
            </w:r>
          </w:p>
          <w:p w14:paraId="2FFF7B02" w14:textId="77777777" w:rsidR="00D611BC" w:rsidRDefault="00D611BC" w:rsidP="00990406">
            <w:pPr>
              <w:pStyle w:val="BodyText"/>
              <w:pBdr>
                <w:top w:val="single" w:sz="4" w:space="1" w:color="auto"/>
              </w:pBdr>
              <w:kinsoku w:val="0"/>
              <w:overflowPunct w:val="0"/>
              <w:ind w:left="0"/>
              <w:rPr>
                <w:color w:val="303030"/>
              </w:rPr>
            </w:pPr>
          </w:p>
          <w:p w14:paraId="771ECF45" w14:textId="77777777" w:rsidR="00D611BC" w:rsidRPr="00C40296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</w:tc>
      </w:tr>
      <w:tr w:rsidR="00D611BC" w14:paraId="0975651E" w14:textId="77777777" w:rsidTr="00990406">
        <w:tc>
          <w:tcPr>
            <w:tcW w:w="4470" w:type="dxa"/>
          </w:tcPr>
          <w:p w14:paraId="1DCA8A0F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  <w:spacing w:val="-1"/>
              </w:rPr>
            </w:pPr>
            <w:r>
              <w:rPr>
                <w:color w:val="303030"/>
                <w:spacing w:val="-1"/>
              </w:rPr>
              <w:t>Signature of [</w:t>
            </w:r>
            <w:r w:rsidRPr="00E424CD">
              <w:rPr>
                <w:color w:val="303030"/>
                <w:spacing w:val="-1"/>
                <w:highlight w:val="yellow"/>
              </w:rPr>
              <w:t>Insert Name</w:t>
            </w:r>
            <w:r>
              <w:rPr>
                <w:color w:val="303030"/>
                <w:spacing w:val="-1"/>
              </w:rPr>
              <w:t xml:space="preserve">], as authorised signatory of </w:t>
            </w:r>
          </w:p>
          <w:p w14:paraId="7E1F1E36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  <w:spacing w:val="-1"/>
              </w:rPr>
              <w:t>Ticketek</w:t>
            </w:r>
          </w:p>
          <w:p w14:paraId="0AD709BD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  <w:p w14:paraId="769D3E8C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</w:tc>
      </w:tr>
      <w:tr w:rsidR="00D611BC" w14:paraId="1F9E171C" w14:textId="77777777" w:rsidTr="00990406">
        <w:tc>
          <w:tcPr>
            <w:tcW w:w="4470" w:type="dxa"/>
          </w:tcPr>
          <w:p w14:paraId="77B4E4DF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>Signature of witness</w:t>
            </w:r>
          </w:p>
          <w:p w14:paraId="71BD28F5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  <w:p w14:paraId="00D93937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  <w:p w14:paraId="2874B059" w14:textId="77777777" w:rsidR="00D611BC" w:rsidRPr="00C40296" w:rsidRDefault="00D611BC" w:rsidP="00990406">
            <w:pPr>
              <w:pStyle w:val="BodyText"/>
              <w:kinsoku w:val="0"/>
              <w:overflowPunct w:val="0"/>
              <w:ind w:left="0"/>
              <w:rPr>
                <w:color w:val="000000"/>
              </w:rPr>
            </w:pPr>
          </w:p>
        </w:tc>
      </w:tr>
      <w:tr w:rsidR="00D611BC" w14:paraId="631A9218" w14:textId="77777777" w:rsidTr="00990406">
        <w:tc>
          <w:tcPr>
            <w:tcW w:w="4470" w:type="dxa"/>
            <w:tcBorders>
              <w:bottom w:val="nil"/>
            </w:tcBorders>
          </w:tcPr>
          <w:p w14:paraId="0EE944CF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  <w:r>
              <w:rPr>
                <w:color w:val="303030"/>
              </w:rPr>
              <w:t>Name of witness (print)</w:t>
            </w:r>
          </w:p>
          <w:p w14:paraId="26017ACD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  <w:p w14:paraId="21D0D225" w14:textId="77777777" w:rsidR="00D611BC" w:rsidRDefault="00D611BC" w:rsidP="00990406">
            <w:pPr>
              <w:pStyle w:val="BodyText"/>
              <w:kinsoku w:val="0"/>
              <w:overflowPunct w:val="0"/>
              <w:ind w:left="0"/>
              <w:rPr>
                <w:color w:val="303030"/>
              </w:rPr>
            </w:pPr>
          </w:p>
        </w:tc>
      </w:tr>
    </w:tbl>
    <w:p w14:paraId="0D639134" w14:textId="77777777" w:rsidR="00D611BC" w:rsidRDefault="00D611BC">
      <w:pPr>
        <w:kinsoku w:val="0"/>
        <w:overflowPunct w:val="0"/>
        <w:spacing w:before="80"/>
        <w:ind w:right="260"/>
        <w:jc w:val="right"/>
        <w:rPr>
          <w:rFonts w:ascii="Arial" w:hAnsi="Arial" w:cs="Arial"/>
          <w:color w:val="303030"/>
          <w:spacing w:val="-1"/>
          <w:sz w:val="16"/>
          <w:szCs w:val="16"/>
        </w:rPr>
        <w:sectPr w:rsidR="00D611BC" w:rsidSect="00D611BC">
          <w:type w:val="continuous"/>
          <w:pgSz w:w="11907" w:h="16860"/>
          <w:pgMar w:top="360" w:right="860" w:bottom="280" w:left="1600" w:header="720" w:footer="720" w:gutter="0"/>
          <w:cols w:num="2" w:space="720"/>
          <w:noEndnote/>
        </w:sectPr>
      </w:pPr>
    </w:p>
    <w:p w14:paraId="3FC63808" w14:textId="393A7593" w:rsidR="0052550C" w:rsidRDefault="00E92C74">
      <w:pPr>
        <w:kinsoku w:val="0"/>
        <w:overflowPunct w:val="0"/>
        <w:spacing w:before="80"/>
        <w:ind w:right="26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6ECE620" wp14:editId="0E5DA2C7">
                <wp:simplePos x="0" y="0"/>
                <wp:positionH relativeFrom="page">
                  <wp:posOffset>1080135</wp:posOffset>
                </wp:positionH>
                <wp:positionV relativeFrom="paragraph">
                  <wp:posOffset>41910</wp:posOffset>
                </wp:positionV>
                <wp:extent cx="5808345" cy="12700"/>
                <wp:effectExtent l="0" t="0" r="0" b="0"/>
                <wp:wrapNone/>
                <wp:docPr id="12340324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8345" cy="12700"/>
                        </a:xfrm>
                        <a:custGeom>
                          <a:avLst/>
                          <a:gdLst>
                            <a:gd name="T0" fmla="*/ 0 w 9147"/>
                            <a:gd name="T1" fmla="*/ 0 h 20"/>
                            <a:gd name="T2" fmla="*/ 9146 w 914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47" h="20">
                              <a:moveTo>
                                <a:pt x="0" y="0"/>
                              </a:moveTo>
                              <a:lnTo>
                                <a:pt x="9146" y="0"/>
                              </a:lnTo>
                            </a:path>
                          </a:pathLst>
                        </a:custGeom>
                        <a:noFill/>
                        <a:ln w="4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7D5248" id="Freeform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3.3pt,542.35pt,3.3pt" coordsize="91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" o:allowincell="f" filled="f" strokeweight=".34pt">
                <v:path arrowok="t" o:connecttype="custom" o:connectlocs="0,0;5807710,0" o:connectangles="0,0"/>
                <w10:wrap anchorx="page"/>
              </v:polyline>
            </w:pict>
          </mc:Fallback>
        </mc:AlternateContent>
      </w:r>
      <w:r w:rsidR="0052550C">
        <w:rPr>
          <w:rFonts w:ascii="Arial" w:hAnsi="Arial" w:cs="Arial"/>
          <w:color w:val="303030"/>
          <w:spacing w:val="-1"/>
          <w:sz w:val="16"/>
          <w:szCs w:val="16"/>
        </w:rPr>
        <w:t>pag</w:t>
      </w:r>
      <w:r w:rsidR="0052550C">
        <w:rPr>
          <w:rFonts w:ascii="Arial" w:hAnsi="Arial" w:cs="Arial"/>
          <w:color w:val="303030"/>
          <w:sz w:val="16"/>
          <w:szCs w:val="16"/>
        </w:rPr>
        <w:t xml:space="preserve">e | </w:t>
      </w:r>
      <w:r w:rsidR="0052550C">
        <w:rPr>
          <w:rFonts w:ascii="Arial" w:hAnsi="Arial" w:cs="Arial"/>
          <w:b/>
          <w:bCs/>
          <w:color w:val="000000"/>
          <w:sz w:val="16"/>
          <w:szCs w:val="16"/>
        </w:rPr>
        <w:t>2</w:t>
      </w:r>
    </w:p>
    <w:sectPr w:rsidR="0052550C">
      <w:type w:val="continuous"/>
      <w:pgSz w:w="11907" w:h="16860"/>
      <w:pgMar w:top="360" w:right="860" w:bottom="280" w:left="1600" w:header="720" w:footer="720" w:gutter="0"/>
      <w:cols w:space="720" w:equalWidth="0">
        <w:col w:w="944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upperLetter"/>
      <w:lvlText w:val="%1."/>
      <w:lvlJc w:val="left"/>
      <w:pPr>
        <w:ind w:hanging="567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1">
      <w:start w:val="1"/>
      <w:numFmt w:val="lowerRoman"/>
      <w:lvlText w:val="(%2)"/>
      <w:lvlJc w:val="left"/>
      <w:pPr>
        <w:ind w:hanging="720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upperLetter"/>
      <w:lvlText w:val="%1."/>
      <w:lvlJc w:val="left"/>
      <w:pPr>
        <w:ind w:hanging="567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1">
      <w:start w:val="1"/>
      <w:numFmt w:val="lowerRoman"/>
      <w:lvlText w:val="(%2)"/>
      <w:lvlJc w:val="left"/>
      <w:pPr>
        <w:ind w:hanging="663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hanging="567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1">
      <w:start w:val="1"/>
      <w:numFmt w:val="lowerRoman"/>
      <w:lvlText w:val="(%2)"/>
      <w:lvlJc w:val="left"/>
      <w:pPr>
        <w:ind w:hanging="720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566F24C6"/>
    <w:multiLevelType w:val="multilevel"/>
    <w:tmpl w:val="FFFFFFFF"/>
    <w:lvl w:ilvl="0">
      <w:start w:val="1"/>
      <w:numFmt w:val="upperLetter"/>
      <w:lvlText w:val="%1."/>
      <w:lvlJc w:val="left"/>
      <w:pPr>
        <w:ind w:hanging="567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1">
      <w:start w:val="1"/>
      <w:numFmt w:val="lowerRoman"/>
      <w:lvlText w:val="(%2)"/>
      <w:lvlJc w:val="left"/>
      <w:pPr>
        <w:ind w:hanging="663"/>
      </w:pPr>
      <w:rPr>
        <w:rFonts w:ascii="Arial" w:hAnsi="Arial" w:cs="Arial"/>
        <w:b w:val="0"/>
        <w:bCs w:val="0"/>
        <w:color w:val="30303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677384998">
    <w:abstractNumId w:val="2"/>
  </w:num>
  <w:num w:numId="2" w16cid:durableId="1534424120">
    <w:abstractNumId w:val="1"/>
  </w:num>
  <w:num w:numId="3" w16cid:durableId="1248924275">
    <w:abstractNumId w:val="0"/>
  </w:num>
  <w:num w:numId="4" w16cid:durableId="177620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50"/>
    <w:rsid w:val="0052550C"/>
    <w:rsid w:val="006F759C"/>
    <w:rsid w:val="0071363B"/>
    <w:rsid w:val="007C67DA"/>
    <w:rsid w:val="00990406"/>
    <w:rsid w:val="00A87419"/>
    <w:rsid w:val="00C40296"/>
    <w:rsid w:val="00C54C46"/>
    <w:rsid w:val="00D10850"/>
    <w:rsid w:val="00D611BC"/>
    <w:rsid w:val="00E424CD"/>
    <w:rsid w:val="00E92C74"/>
    <w:rsid w:val="00EA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79454DEA"/>
  <w14:defaultImageDpi w14:val="0"/>
  <w15:docId w15:val="{F15D1FC2-AA26-4E48-87E7-C7C4AB74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1"/>
      <w:outlineLvl w:val="0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01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unhideWhenUsed/>
    <w:rsid w:val="00C4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anitam</dc:creator>
  <cp:keywords/>
  <dc:description/>
  <cp:lastModifiedBy>TEG Legal</cp:lastModifiedBy>
  <cp:revision>2</cp:revision>
  <dcterms:created xsi:type="dcterms:W3CDTF">2023-08-30T03:30:00Z</dcterms:created>
  <dcterms:modified xsi:type="dcterms:W3CDTF">2023-08-30T03:30:00Z</dcterms:modified>
</cp:coreProperties>
</file>